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E36454" w14:textId="1433B2D7" w:rsidR="00084C0C" w:rsidRPr="00C20558" w:rsidRDefault="004146E9" w:rsidP="006A5F55">
      <w:pPr>
        <w:rPr>
          <w:noProof/>
          <w:color w:val="000000" w:themeColor="text1"/>
          <w:sz w:val="24"/>
          <w:szCs w:val="24"/>
          <w:lang w:val="en-GB"/>
        </w:rPr>
      </w:pPr>
      <w:r w:rsidRPr="00C20558">
        <w:rPr>
          <w:rFonts w:eastAsia="Noto Sans" w:cs="Noto Sans"/>
          <w:noProof/>
          <w:kern w:val="0"/>
          <w:sz w:val="24"/>
          <w:szCs w:val="24"/>
          <w:lang w:val="fr-FR" w:eastAsia="fr-FR"/>
        </w:rPr>
        <w:drawing>
          <wp:anchor distT="0" distB="0" distL="0" distR="0" simplePos="0" relativeHeight="251675670" behindDoc="1" locked="0" layoutInCell="1" allowOverlap="1" wp14:anchorId="1CFB4C35" wp14:editId="332732B1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340" w:rsidRPr="00C20558">
        <w:rPr>
          <w:sz w:val="24"/>
          <w:szCs w:val="24"/>
          <w:lang w:val="en-GB"/>
        </w:rPr>
        <w:t xml:space="preserve">                           </w:t>
      </w:r>
    </w:p>
    <w:p w14:paraId="448CA75C" w14:textId="51BFA163" w:rsidR="00084C0C" w:rsidRPr="00C20558" w:rsidRDefault="006E20D8" w:rsidP="006A5F55">
      <w:pPr>
        <w:tabs>
          <w:tab w:val="left" w:pos="7185"/>
        </w:tabs>
        <w:ind w:left="1984"/>
        <w:rPr>
          <w:noProof/>
          <w:color w:val="000000" w:themeColor="text1"/>
          <w:sz w:val="24"/>
          <w:szCs w:val="24"/>
          <w:lang w:val="en-GB"/>
        </w:rPr>
      </w:pPr>
      <w:r w:rsidRPr="00C20558">
        <w:rPr>
          <w:noProof/>
          <w:color w:val="000000" w:themeColor="text1"/>
          <w:sz w:val="24"/>
          <w:szCs w:val="24"/>
          <w:lang w:val="en-GB"/>
        </w:rPr>
        <w:tab/>
      </w:r>
    </w:p>
    <w:p w14:paraId="0C9BDC82" w14:textId="77777777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7359BAC9" w14:textId="77777777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090BF033" w14:textId="77777777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2F2132A5" w14:textId="77777777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44521D94" w14:textId="77777777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3A2B9AC1" w14:textId="77777777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160AD7AA" w14:textId="77777777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2C7A85B8" w14:textId="77777777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6D7C6AF4" w14:textId="77777777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3C5794F8" w14:textId="77777777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01479A8E" w14:textId="77777777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316FDB7A" w14:textId="77777777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09EA3FB6" w14:textId="77777777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6D114D0D" w14:textId="66E11EDD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59CB1EA7" w14:textId="53B91E3E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1B89726E" w14:textId="1F56609A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112D5AF0" w14:textId="0289B031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222CAB36" w14:textId="4D8A2E4C" w:rsidR="0002235F" w:rsidRPr="009D3C85" w:rsidRDefault="00084E43" w:rsidP="006A5F55">
      <w:pPr>
        <w:ind w:left="1984"/>
        <w:rPr>
          <w:noProof/>
          <w:color w:val="000000" w:themeColor="text1"/>
          <w:sz w:val="24"/>
          <w:szCs w:val="24"/>
          <w:lang w:val="el-GR"/>
        </w:rPr>
      </w:pPr>
      <w:r w:rsidRPr="00C20558">
        <w:rPr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80790" behindDoc="0" locked="0" layoutInCell="1" allowOverlap="1" wp14:anchorId="2E990041" wp14:editId="4292D22E">
                <wp:simplePos x="0" y="0"/>
                <wp:positionH relativeFrom="column">
                  <wp:posOffset>-914400</wp:posOffset>
                </wp:positionH>
                <wp:positionV relativeFrom="paragraph">
                  <wp:posOffset>3367405</wp:posOffset>
                </wp:positionV>
                <wp:extent cx="7553325" cy="143827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438275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75992E" w14:textId="77777777" w:rsidR="00DD5BD7" w:rsidRDefault="00DD5BD7" w:rsidP="00CE184C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val="el-GR"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</w:t>
                            </w:r>
                            <w:r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D</w:t>
                            </w:r>
                          </w:p>
                          <w:p w14:paraId="71C1AFE6" w14:textId="1D280352" w:rsidR="00DD5BD7" w:rsidRPr="00CE184C" w:rsidRDefault="00DD5BD7" w:rsidP="00CE184C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142" w:right="680"/>
                              <w:jc w:val="center"/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val="el-GR"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val="el-GR" w:eastAsia="en-US"/>
                              </w:rPr>
                              <w:t>Βελτίωση δεξιοτήτων των τεχνιτών, οικοδομικών εργασιών, στις μεθόδους ξύλινων κατ</w:t>
                            </w:r>
                            <w:r w:rsidR="00356E40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val="el-GR" w:eastAsia="en-US"/>
                              </w:rPr>
                              <w:t>ασκευών για ενεργειακά</w:t>
                            </w:r>
                            <w:r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val="el-GR" w:eastAsia="en-US"/>
                              </w:rPr>
                              <w:t xml:space="preserve"> κτήρια </w:t>
                            </w:r>
                          </w:p>
                          <w:p w14:paraId="18410A49" w14:textId="56DCDAC6" w:rsidR="00DD5BD7" w:rsidRPr="00CE184C" w:rsidRDefault="00DD5BD7" w:rsidP="00CE184C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el-GR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9004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1in;margin-top:265.15pt;width:594.75pt;height:113.25pt;z-index:2516807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" fillcolor="#548235" stroked="f" strokeweight=".5pt">
                <v:textbox>
                  <w:txbxContent>
                    <w:p w14:paraId="0375992E" w14:textId="77777777" w:rsidR="00DD5BD7" w:rsidRDefault="00DD5BD7" w:rsidP="00CE184C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val="el-GR"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</w:t>
                      </w:r>
                      <w:r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D</w:t>
                      </w:r>
                    </w:p>
                    <w:p w14:paraId="71C1AFE6" w14:textId="1D280352" w:rsidR="00DD5BD7" w:rsidRPr="00CE184C" w:rsidRDefault="00DD5BD7" w:rsidP="00CE184C">
                      <w:pPr>
                        <w:widowControl w:val="0"/>
                        <w:autoSpaceDE w:val="0"/>
                        <w:autoSpaceDN w:val="0"/>
                        <w:spacing w:before="234"/>
                        <w:ind w:left="142" w:right="680"/>
                        <w:jc w:val="center"/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val="el-GR"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val="el-GR" w:eastAsia="en-US"/>
                        </w:rPr>
                        <w:t>Βελτίωση δεξιοτήτων των τεχνιτών, οικοδομικών εργασιών, στις μεθόδους ξύλινων κατ</w:t>
                      </w:r>
                      <w:r w:rsidR="00356E40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val="el-GR" w:eastAsia="en-US"/>
                        </w:rPr>
                        <w:t>ασκευών για ενεργειακά</w:t>
                      </w:r>
                      <w:bookmarkStart w:id="1" w:name="_GoBack"/>
                      <w:bookmarkEnd w:id="1"/>
                      <w:r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val="el-GR" w:eastAsia="en-US"/>
                        </w:rPr>
                        <w:t xml:space="preserve"> κτήρια </w:t>
                      </w:r>
                    </w:p>
                    <w:p w14:paraId="18410A49" w14:textId="56DCDAC6" w:rsidR="00DD5BD7" w:rsidRPr="00CE184C" w:rsidRDefault="00DD5BD7" w:rsidP="00CE184C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el-GR"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43FD" w:rsidRPr="00C20558">
        <w:rPr>
          <w:rFonts w:eastAsia="Noto Sans" w:cs="Noto Sans"/>
          <w:noProof/>
          <w:kern w:val="0"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8742" behindDoc="0" locked="0" layoutInCell="1" allowOverlap="1" wp14:anchorId="784731A4" wp14:editId="4F34EB5F">
                <wp:simplePos x="0" y="0"/>
                <wp:positionH relativeFrom="column">
                  <wp:posOffset>-981075</wp:posOffset>
                </wp:positionH>
                <wp:positionV relativeFrom="paragraph">
                  <wp:posOffset>738505</wp:posOffset>
                </wp:positionV>
                <wp:extent cx="7625715" cy="26289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628900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D29BBB" w14:textId="750AA50D" w:rsidR="00DD5BD7" w:rsidRPr="00D601A9" w:rsidRDefault="00DD5BD7" w:rsidP="00AB688F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el-GR"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  <w:t>Y</w:t>
                            </w:r>
                            <w:r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el-GR" w:eastAsia="en-US"/>
                              </w:rPr>
                              <w:t>ΛΙΚΟ</w:t>
                            </w:r>
                            <w:r w:rsidRPr="00D601A9"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el-GR" w:eastAsia="en-US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el-GR" w:eastAsia="en-US"/>
                              </w:rPr>
                              <w:t>ΑΞΙΟΛΟΓΗΣΗΣ</w:t>
                            </w:r>
                          </w:p>
                          <w:p w14:paraId="176850FF" w14:textId="77777777" w:rsidR="00DD5BD7" w:rsidRDefault="00DD5BD7" w:rsidP="005643F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  <w:lang w:val="el-GR" w:eastAsia="en-US"/>
                              </w:rPr>
                            </w:pPr>
                            <w:bookmarkStart w:id="1" w:name="_Toc56179379"/>
                            <w:bookmarkStart w:id="2" w:name="_Toc56179417"/>
                          </w:p>
                          <w:p w14:paraId="5EF9D68C" w14:textId="62079B20" w:rsidR="00DD5BD7" w:rsidRPr="00D601A9" w:rsidRDefault="004757A2" w:rsidP="00D601A9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  <w:lang w:val="el-GR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  <w:lang w:val="el-GR" w:eastAsia="en-US"/>
                              </w:rPr>
                              <w:t>1</w:t>
                            </w:r>
                            <w:r w:rsidRPr="004757A2">
                              <w:rPr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  <w:lang w:val="el-GR" w:eastAsia="en-US"/>
                              </w:rPr>
                              <w:t>Η</w:t>
                            </w:r>
                            <w:r w:rsidR="00D06CF6">
                              <w:rPr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  <w:lang w:val="el-GR" w:eastAsia="en-US"/>
                              </w:rPr>
                              <w:t xml:space="preserve"> </w:t>
                            </w:r>
                            <w:r w:rsidR="00D06CF6">
                              <w:rPr>
                                <w:color w:val="FFFFFF" w:themeColor="background1"/>
                                <w:sz w:val="40"/>
                                <w:szCs w:val="40"/>
                                <w:lang w:val="el-GR" w:eastAsia="en-US"/>
                              </w:rPr>
                              <w:t>ΜΑΘΗΣΙΑ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  <w:lang w:val="el-GR" w:eastAsia="en-US"/>
                              </w:rPr>
                              <w:t>ΚΗ ΕΝΟΤΗΤΑ</w:t>
                            </w:r>
                            <w:bookmarkEnd w:id="1"/>
                            <w:bookmarkEnd w:id="2"/>
                          </w:p>
                          <w:p w14:paraId="4C96738A" w14:textId="77777777" w:rsidR="00DF00E7" w:rsidRPr="00007ADF" w:rsidRDefault="00DD5BD7" w:rsidP="00DF00E7">
                            <w:pPr>
                              <w:ind w:left="426" w:right="92"/>
                              <w:rPr>
                                <w:rFonts w:ascii="Noto Sans" w:hAnsi="Noto Sans"/>
                                <w:color w:val="FFFFFF" w:themeColor="background1"/>
                                <w:sz w:val="40"/>
                                <w:szCs w:val="40"/>
                                <w:lang w:val="el-GR"/>
                              </w:rPr>
                            </w:pPr>
                            <w:r w:rsidRPr="00084E43">
                              <w:rPr>
                                <w:rStyle w:val="tlid-translation"/>
                                <w:rFonts w:ascii="Noto Sans" w:hAnsi="Noto Sans" w:cs="Times New Roman"/>
                                <w:color w:val="FFFFFF" w:themeColor="background1"/>
                                <w:sz w:val="40"/>
                                <w:szCs w:val="40"/>
                                <w:lang w:val="el-GR"/>
                              </w:rPr>
                              <w:t>Μάθημα 1</w:t>
                            </w:r>
                            <w:r w:rsidRPr="00084E43">
                              <w:rPr>
                                <w:rStyle w:val="tlid-translation"/>
                                <w:rFonts w:ascii="Noto Sans" w:hAnsi="Noto Sans" w:cs="Times New Roman"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  <w:lang w:val="el-GR"/>
                              </w:rPr>
                              <w:t>ο</w:t>
                            </w:r>
                            <w:r w:rsidRPr="00084E43">
                              <w:rPr>
                                <w:rStyle w:val="tlid-translation"/>
                                <w:rFonts w:ascii="Noto Sans" w:hAnsi="Noto Sans" w:cs="Times New Roman"/>
                                <w:color w:val="FFFFFF" w:themeColor="background1"/>
                                <w:sz w:val="40"/>
                                <w:szCs w:val="40"/>
                                <w:lang w:val="el-GR"/>
                              </w:rPr>
                              <w:t xml:space="preserve"> : </w:t>
                            </w:r>
                            <w:r w:rsidR="00DF00E7" w:rsidRPr="00DF00E7">
                              <w:rPr>
                                <w:rFonts w:ascii="Noto Sans" w:hAnsi="Noto Sans"/>
                                <w:color w:val="FFFFFF" w:themeColor="background1"/>
                                <w:sz w:val="40"/>
                                <w:szCs w:val="40"/>
                                <w:lang w:val="el-GR"/>
                              </w:rPr>
                              <w:t>Ιδιότητες ξύλου, περιορισμοί και η φυσική των ξύλινων κατασκευών</w:t>
                            </w:r>
                          </w:p>
                          <w:p w14:paraId="3CF3814F" w14:textId="42DB4335" w:rsidR="00DD5BD7" w:rsidRPr="00084E43" w:rsidRDefault="00DD5BD7" w:rsidP="00084E43">
                            <w:pPr>
                              <w:ind w:left="426" w:right="92"/>
                              <w:rPr>
                                <w:rStyle w:val="tlid-translation"/>
                                <w:rFonts w:ascii="Noto Sans" w:hAnsi="Noto Sans" w:cs="Times New Roman"/>
                                <w:color w:val="FFFFFF" w:themeColor="background1"/>
                                <w:sz w:val="40"/>
                                <w:szCs w:val="40"/>
                                <w:lang w:val="el-GR"/>
                              </w:rPr>
                            </w:pPr>
                          </w:p>
                          <w:p w14:paraId="180C3D8C" w14:textId="619D9B03" w:rsidR="00DD5BD7" w:rsidRPr="00DA1FE9" w:rsidRDefault="00DD5BD7" w:rsidP="00DA1FE9">
                            <w:pPr>
                              <w:ind w:right="92"/>
                              <w:rPr>
                                <w:rFonts w:ascii="Noto Sans" w:hAnsi="Noto Sans" w:cs="Times New Roman"/>
                                <w:color w:val="FFFFFF" w:themeColor="background1"/>
                                <w:sz w:val="40"/>
                                <w:szCs w:val="40"/>
                                <w:lang w:val="el-GR"/>
                              </w:rPr>
                            </w:pPr>
                            <w:r w:rsidRPr="00DA1FE9">
                              <w:rPr>
                                <w:rStyle w:val="tlid-translation"/>
                                <w:rFonts w:ascii="Noto Sans" w:hAnsi="Noto Sans" w:cs="Times New Roman"/>
                                <w:color w:val="FFFFFF" w:themeColor="background1"/>
                                <w:sz w:val="40"/>
                                <w:szCs w:val="40"/>
                                <w:lang w:val="el-G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-77.25pt;margin-top:58.15pt;width:600.45pt;height:207pt;z-index:2516787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" fillcolor="#a1785b" stroked="f" strokeweight=".5pt">
                <v:textbox>
                  <w:txbxContent>
                    <w:p w14:paraId="22D29BBB" w14:textId="750AA50D" w:rsidR="00DD5BD7" w:rsidRPr="00D601A9" w:rsidRDefault="00DD5BD7" w:rsidP="00AB688F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el-GR"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  <w:t>Y</w:t>
                      </w:r>
                      <w:r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el-GR" w:eastAsia="en-US"/>
                        </w:rPr>
                        <w:t>ΛΙΚΟ</w:t>
                      </w:r>
                      <w:r w:rsidRPr="00D601A9"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el-GR" w:eastAsia="en-US"/>
                        </w:rPr>
                        <w:t xml:space="preserve"> </w:t>
                      </w:r>
                      <w:bookmarkStart w:id="3" w:name="_GoBack"/>
                      <w:bookmarkEnd w:id="3"/>
                      <w:r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el-GR" w:eastAsia="en-US"/>
                        </w:rPr>
                        <w:t>ΑΞΙΟΛΟΓΗΣΗΣ</w:t>
                      </w:r>
                    </w:p>
                    <w:p w14:paraId="176850FF" w14:textId="77777777" w:rsidR="00DD5BD7" w:rsidRDefault="00DD5BD7" w:rsidP="005643FD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  <w:lang w:val="el-GR" w:eastAsia="en-US"/>
                        </w:rPr>
                      </w:pPr>
                      <w:bookmarkStart w:id="4" w:name="_Toc56179379"/>
                      <w:bookmarkStart w:id="5" w:name="_Toc56179417"/>
                    </w:p>
                    <w:p w14:paraId="5EF9D68C" w14:textId="62079B20" w:rsidR="00DD5BD7" w:rsidRPr="00D601A9" w:rsidRDefault="004757A2" w:rsidP="00D601A9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  <w:lang w:val="el-GR" w:eastAsia="en-US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  <w:lang w:val="el-GR" w:eastAsia="en-US"/>
                        </w:rPr>
                        <w:t>1</w:t>
                      </w:r>
                      <w:r w:rsidRPr="004757A2">
                        <w:rPr>
                          <w:color w:val="FFFFFF" w:themeColor="background1"/>
                          <w:sz w:val="40"/>
                          <w:szCs w:val="40"/>
                          <w:vertAlign w:val="superscript"/>
                          <w:lang w:val="el-GR" w:eastAsia="en-US"/>
                        </w:rPr>
                        <w:t>Η</w:t>
                      </w:r>
                      <w:r w:rsidR="00D06CF6">
                        <w:rPr>
                          <w:color w:val="FFFFFF" w:themeColor="background1"/>
                          <w:sz w:val="40"/>
                          <w:szCs w:val="40"/>
                          <w:vertAlign w:val="superscript"/>
                          <w:lang w:val="el-GR" w:eastAsia="en-US"/>
                        </w:rPr>
                        <w:t xml:space="preserve"> </w:t>
                      </w:r>
                      <w:r w:rsidR="00D06CF6">
                        <w:rPr>
                          <w:color w:val="FFFFFF" w:themeColor="background1"/>
                          <w:sz w:val="40"/>
                          <w:szCs w:val="40"/>
                          <w:lang w:val="el-GR" w:eastAsia="en-US"/>
                        </w:rPr>
                        <w:t>ΜΑΘΗΣΙΑ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  <w:lang w:val="el-GR" w:eastAsia="en-US"/>
                        </w:rPr>
                        <w:t>ΚΗ ΕΝΟΤΗΤΑ</w:t>
                      </w:r>
                      <w:bookmarkEnd w:id="4"/>
                      <w:bookmarkEnd w:id="5"/>
                    </w:p>
                    <w:p w14:paraId="4C96738A" w14:textId="77777777" w:rsidR="00DF00E7" w:rsidRPr="00007ADF" w:rsidRDefault="00DD5BD7" w:rsidP="00DF00E7">
                      <w:pPr>
                        <w:ind w:left="426" w:right="92"/>
                        <w:rPr>
                          <w:rFonts w:ascii="Noto Sans" w:hAnsi="Noto Sans"/>
                          <w:color w:val="FFFFFF" w:themeColor="background1"/>
                          <w:sz w:val="40"/>
                          <w:szCs w:val="40"/>
                          <w:lang w:val="el-GR"/>
                        </w:rPr>
                      </w:pPr>
                      <w:r w:rsidRPr="00084E43">
                        <w:rPr>
                          <w:rStyle w:val="tlid-translation"/>
                          <w:rFonts w:ascii="Noto Sans" w:hAnsi="Noto Sans" w:cs="Times New Roman"/>
                          <w:color w:val="FFFFFF" w:themeColor="background1"/>
                          <w:sz w:val="40"/>
                          <w:szCs w:val="40"/>
                          <w:lang w:val="el-GR"/>
                        </w:rPr>
                        <w:t>Μάθημα 1</w:t>
                      </w:r>
                      <w:r w:rsidRPr="00084E43">
                        <w:rPr>
                          <w:rStyle w:val="tlid-translation"/>
                          <w:rFonts w:ascii="Noto Sans" w:hAnsi="Noto Sans" w:cs="Times New Roman"/>
                          <w:color w:val="FFFFFF" w:themeColor="background1"/>
                          <w:sz w:val="40"/>
                          <w:szCs w:val="40"/>
                          <w:vertAlign w:val="superscript"/>
                          <w:lang w:val="el-GR"/>
                        </w:rPr>
                        <w:t>ο</w:t>
                      </w:r>
                      <w:r w:rsidRPr="00084E43">
                        <w:rPr>
                          <w:rStyle w:val="tlid-translation"/>
                          <w:rFonts w:ascii="Noto Sans" w:hAnsi="Noto Sans" w:cs="Times New Roman"/>
                          <w:color w:val="FFFFFF" w:themeColor="background1"/>
                          <w:sz w:val="40"/>
                          <w:szCs w:val="40"/>
                          <w:lang w:val="el-GR"/>
                        </w:rPr>
                        <w:t xml:space="preserve"> : </w:t>
                      </w:r>
                      <w:r w:rsidR="00DF00E7" w:rsidRPr="00DF00E7">
                        <w:rPr>
                          <w:rFonts w:ascii="Noto Sans" w:hAnsi="Noto Sans"/>
                          <w:color w:val="FFFFFF" w:themeColor="background1"/>
                          <w:sz w:val="40"/>
                          <w:szCs w:val="40"/>
                          <w:lang w:val="el-GR"/>
                        </w:rPr>
                        <w:t>Ιδιότητες ξύλου, περιορισμοί και η φυσική των ξύλινων κατασκευών</w:t>
                      </w:r>
                    </w:p>
                    <w:p w14:paraId="3CF3814F" w14:textId="42DB4335" w:rsidR="00DD5BD7" w:rsidRPr="00084E43" w:rsidRDefault="00DD5BD7" w:rsidP="00084E43">
                      <w:pPr>
                        <w:ind w:left="426" w:right="92"/>
                        <w:rPr>
                          <w:rStyle w:val="tlid-translation"/>
                          <w:rFonts w:ascii="Noto Sans" w:hAnsi="Noto Sans" w:cs="Times New Roman"/>
                          <w:color w:val="FFFFFF" w:themeColor="background1"/>
                          <w:sz w:val="40"/>
                          <w:szCs w:val="40"/>
                          <w:lang w:val="el-GR"/>
                        </w:rPr>
                      </w:pPr>
                    </w:p>
                    <w:p w14:paraId="180C3D8C" w14:textId="619D9B03" w:rsidR="00DD5BD7" w:rsidRPr="00DA1FE9" w:rsidRDefault="00DD5BD7" w:rsidP="00DA1FE9">
                      <w:pPr>
                        <w:ind w:right="92"/>
                        <w:rPr>
                          <w:rFonts w:ascii="Noto Sans" w:hAnsi="Noto Sans" w:cs="Times New Roman"/>
                          <w:color w:val="FFFFFF" w:themeColor="background1"/>
                          <w:sz w:val="40"/>
                          <w:szCs w:val="40"/>
                          <w:lang w:val="el-GR"/>
                        </w:rPr>
                      </w:pPr>
                      <w:r w:rsidRPr="00DA1FE9">
                        <w:rPr>
                          <w:rStyle w:val="tlid-translation"/>
                          <w:rFonts w:ascii="Noto Sans" w:hAnsi="Noto Sans" w:cs="Times New Roman"/>
                          <w:color w:val="FFFFFF" w:themeColor="background1"/>
                          <w:sz w:val="40"/>
                          <w:szCs w:val="40"/>
                          <w:lang w:val="el-G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51754" w:rsidRPr="00C20558">
        <w:rPr>
          <w:noProof/>
          <w:color w:val="000000" w:themeColor="text1"/>
          <w:sz w:val="24"/>
          <w:szCs w:val="24"/>
          <w:lang w:val="en-GB"/>
        </w:rPr>
        <w:br w:type="page"/>
      </w:r>
      <w:bookmarkStart w:id="6" w:name="_Toc39576256"/>
    </w:p>
    <w:p w14:paraId="15C21C54" w14:textId="735A3555" w:rsidR="00EF0616" w:rsidRPr="009774EA" w:rsidRDefault="009774EA" w:rsidP="006A5F55">
      <w:pPr>
        <w:jc w:val="center"/>
        <w:rPr>
          <w:b/>
          <w:color w:val="538135"/>
          <w:sz w:val="28"/>
          <w:szCs w:val="28"/>
          <w:lang w:val="el-GR"/>
        </w:rPr>
      </w:pPr>
      <w:r>
        <w:rPr>
          <w:b/>
          <w:color w:val="538135"/>
          <w:sz w:val="28"/>
          <w:szCs w:val="28"/>
          <w:lang w:val="el-GR"/>
        </w:rPr>
        <w:lastRenderedPageBreak/>
        <w:t>ΠΕΡΙΕΧΟΜΕΝ</w:t>
      </w:r>
      <w:r w:rsidR="00801B41">
        <w:rPr>
          <w:b/>
          <w:color w:val="538135"/>
          <w:sz w:val="28"/>
          <w:szCs w:val="28"/>
          <w:lang w:val="el-GR"/>
        </w:rPr>
        <w:t>Α</w:t>
      </w:r>
    </w:p>
    <w:sdt>
      <w:sdtPr>
        <w:rPr>
          <w:sz w:val="24"/>
          <w:szCs w:val="24"/>
        </w:rPr>
        <w:id w:val="8712726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C3B4F21" w14:textId="3A39CC2D" w:rsidR="009774EA" w:rsidRDefault="00C96057">
          <w:pPr>
            <w:pStyle w:val="TOC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l-GR" w:eastAsia="el-GR"/>
            </w:rPr>
          </w:pPr>
          <w:r w:rsidRPr="00C20558">
            <w:rPr>
              <w:sz w:val="24"/>
              <w:szCs w:val="24"/>
            </w:rPr>
            <w:fldChar w:fldCharType="begin"/>
          </w:r>
          <w:r w:rsidRPr="00C20558">
            <w:rPr>
              <w:sz w:val="24"/>
              <w:szCs w:val="24"/>
            </w:rPr>
            <w:instrText xml:space="preserve"> TOC \o "1-3" \h \z \u </w:instrText>
          </w:r>
          <w:r w:rsidRPr="00C20558">
            <w:rPr>
              <w:sz w:val="24"/>
              <w:szCs w:val="24"/>
            </w:rPr>
            <w:fldChar w:fldCharType="separate"/>
          </w:r>
          <w:hyperlink w:anchor="_Toc65678326" w:history="1">
            <w:r w:rsidR="009774EA" w:rsidRPr="00232C6D">
              <w:rPr>
                <w:rStyle w:val="Hyperlink"/>
                <w:noProof/>
                <w:lang w:val="el-GR"/>
              </w:rPr>
              <w:t>ΕΡΩΤΗΣΕΙΣ ΚΑΙ ΑΠΑΝΤΗΣΕΙΣ (Συχνές Ερωτήσεις)</w:t>
            </w:r>
            <w:r w:rsidR="009774EA">
              <w:rPr>
                <w:noProof/>
                <w:webHidden/>
              </w:rPr>
              <w:tab/>
            </w:r>
            <w:r w:rsidR="009774EA">
              <w:rPr>
                <w:noProof/>
                <w:webHidden/>
              </w:rPr>
              <w:fldChar w:fldCharType="begin"/>
            </w:r>
            <w:r w:rsidR="009774EA">
              <w:rPr>
                <w:noProof/>
                <w:webHidden/>
              </w:rPr>
              <w:instrText xml:space="preserve"> PAGEREF _Toc65678326 \h </w:instrText>
            </w:r>
            <w:r w:rsidR="009774EA">
              <w:rPr>
                <w:noProof/>
                <w:webHidden/>
              </w:rPr>
            </w:r>
            <w:r w:rsidR="009774EA">
              <w:rPr>
                <w:noProof/>
                <w:webHidden/>
              </w:rPr>
              <w:fldChar w:fldCharType="separate"/>
            </w:r>
            <w:r w:rsidR="009774EA">
              <w:rPr>
                <w:noProof/>
                <w:webHidden/>
              </w:rPr>
              <w:t>2</w:t>
            </w:r>
            <w:r w:rsidR="009774EA">
              <w:rPr>
                <w:noProof/>
                <w:webHidden/>
              </w:rPr>
              <w:fldChar w:fldCharType="end"/>
            </w:r>
          </w:hyperlink>
        </w:p>
        <w:p w14:paraId="5A57534B" w14:textId="0D28741A" w:rsidR="009774EA" w:rsidRDefault="00DA1FE9">
          <w:pPr>
            <w:pStyle w:val="TOC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l-GR" w:eastAsia="el-GR"/>
            </w:rPr>
          </w:pPr>
          <w:hyperlink w:anchor="_Toc65678327" w:history="1">
            <w:r w:rsidR="009774EA" w:rsidRPr="00232C6D">
              <w:rPr>
                <w:rStyle w:val="Hyperlink"/>
                <w:noProof/>
                <w:lang w:val="el-GR"/>
              </w:rPr>
              <w:t>ΠΕΡΙΠΤΩΣΙΟΛΟΓΙΚΕΣ ΜΕΛΕΤΕΣ</w:t>
            </w:r>
            <w:r w:rsidR="009774EA">
              <w:rPr>
                <w:noProof/>
                <w:webHidden/>
              </w:rPr>
              <w:tab/>
            </w:r>
            <w:r w:rsidR="009774EA">
              <w:rPr>
                <w:noProof/>
                <w:webHidden/>
              </w:rPr>
              <w:fldChar w:fldCharType="begin"/>
            </w:r>
            <w:r w:rsidR="009774EA">
              <w:rPr>
                <w:noProof/>
                <w:webHidden/>
              </w:rPr>
              <w:instrText xml:space="preserve"> PAGEREF _Toc65678327 \h </w:instrText>
            </w:r>
            <w:r w:rsidR="009774EA">
              <w:rPr>
                <w:noProof/>
                <w:webHidden/>
              </w:rPr>
            </w:r>
            <w:r w:rsidR="009774EA">
              <w:rPr>
                <w:noProof/>
                <w:webHidden/>
              </w:rPr>
              <w:fldChar w:fldCharType="separate"/>
            </w:r>
            <w:r w:rsidR="009774EA">
              <w:rPr>
                <w:noProof/>
                <w:webHidden/>
              </w:rPr>
              <w:t>3</w:t>
            </w:r>
            <w:r w:rsidR="009774EA">
              <w:rPr>
                <w:noProof/>
                <w:webHidden/>
              </w:rPr>
              <w:fldChar w:fldCharType="end"/>
            </w:r>
          </w:hyperlink>
        </w:p>
        <w:p w14:paraId="632347D3" w14:textId="5DEF8458" w:rsidR="009774EA" w:rsidRDefault="00DA1FE9">
          <w:pPr>
            <w:pStyle w:val="TO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l-GR" w:eastAsia="el-GR"/>
            </w:rPr>
          </w:pPr>
          <w:hyperlink w:anchor="_Toc65678328" w:history="1">
            <w:r w:rsidR="009774EA" w:rsidRPr="00232C6D">
              <w:rPr>
                <w:rStyle w:val="Hyperlink"/>
                <w:noProof/>
                <w:lang w:val="el-GR"/>
              </w:rPr>
              <w:t>ΜΕΛΕΤΗ ΠΕΡΙΠΤΩΣΗΣ</w:t>
            </w:r>
            <w:r w:rsidR="009774EA" w:rsidRPr="00232C6D">
              <w:rPr>
                <w:rStyle w:val="Hyperlink"/>
                <w:noProof/>
              </w:rPr>
              <w:t xml:space="preserve"> 1</w:t>
            </w:r>
            <w:r w:rsidR="009774EA">
              <w:rPr>
                <w:noProof/>
                <w:webHidden/>
              </w:rPr>
              <w:tab/>
            </w:r>
            <w:r w:rsidR="009774EA">
              <w:rPr>
                <w:noProof/>
                <w:webHidden/>
              </w:rPr>
              <w:fldChar w:fldCharType="begin"/>
            </w:r>
            <w:r w:rsidR="009774EA">
              <w:rPr>
                <w:noProof/>
                <w:webHidden/>
              </w:rPr>
              <w:instrText xml:space="preserve"> PAGEREF _Toc65678328 \h </w:instrText>
            </w:r>
            <w:r w:rsidR="009774EA">
              <w:rPr>
                <w:noProof/>
                <w:webHidden/>
              </w:rPr>
            </w:r>
            <w:r w:rsidR="009774EA">
              <w:rPr>
                <w:noProof/>
                <w:webHidden/>
              </w:rPr>
              <w:fldChar w:fldCharType="separate"/>
            </w:r>
            <w:r w:rsidR="009774EA">
              <w:rPr>
                <w:noProof/>
                <w:webHidden/>
              </w:rPr>
              <w:t>3</w:t>
            </w:r>
            <w:r w:rsidR="009774EA">
              <w:rPr>
                <w:noProof/>
                <w:webHidden/>
              </w:rPr>
              <w:fldChar w:fldCharType="end"/>
            </w:r>
          </w:hyperlink>
        </w:p>
        <w:p w14:paraId="5B8752DA" w14:textId="5DE9CEAE" w:rsidR="009774EA" w:rsidRDefault="00DA1FE9">
          <w:pPr>
            <w:pStyle w:val="TO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l-GR" w:eastAsia="el-GR"/>
            </w:rPr>
          </w:pPr>
          <w:hyperlink w:anchor="_Toc65678329" w:history="1">
            <w:r w:rsidR="009774EA" w:rsidRPr="00232C6D">
              <w:rPr>
                <w:rStyle w:val="Hyperlink"/>
                <w:noProof/>
                <w:lang w:val="el-GR"/>
              </w:rPr>
              <w:t>ΜΕΛΕΤΗ ΠΕΡΙΠΤΩΣΗΣ</w:t>
            </w:r>
            <w:r w:rsidR="009774EA" w:rsidRPr="00232C6D">
              <w:rPr>
                <w:rStyle w:val="Hyperlink"/>
                <w:noProof/>
              </w:rPr>
              <w:t xml:space="preserve"> 2</w:t>
            </w:r>
            <w:r w:rsidR="009774EA">
              <w:rPr>
                <w:noProof/>
                <w:webHidden/>
              </w:rPr>
              <w:tab/>
            </w:r>
            <w:r w:rsidR="009774EA">
              <w:rPr>
                <w:noProof/>
                <w:webHidden/>
              </w:rPr>
              <w:fldChar w:fldCharType="begin"/>
            </w:r>
            <w:r w:rsidR="009774EA">
              <w:rPr>
                <w:noProof/>
                <w:webHidden/>
              </w:rPr>
              <w:instrText xml:space="preserve"> PAGEREF _Toc65678329 \h </w:instrText>
            </w:r>
            <w:r w:rsidR="009774EA">
              <w:rPr>
                <w:noProof/>
                <w:webHidden/>
              </w:rPr>
            </w:r>
            <w:r w:rsidR="009774EA">
              <w:rPr>
                <w:noProof/>
                <w:webHidden/>
              </w:rPr>
              <w:fldChar w:fldCharType="separate"/>
            </w:r>
            <w:r w:rsidR="009774EA">
              <w:rPr>
                <w:noProof/>
                <w:webHidden/>
              </w:rPr>
              <w:t>3</w:t>
            </w:r>
            <w:r w:rsidR="009774EA">
              <w:rPr>
                <w:noProof/>
                <w:webHidden/>
              </w:rPr>
              <w:fldChar w:fldCharType="end"/>
            </w:r>
          </w:hyperlink>
        </w:p>
        <w:p w14:paraId="71824FEE" w14:textId="1E60FDCB" w:rsidR="009774EA" w:rsidRDefault="00DA1FE9">
          <w:pPr>
            <w:pStyle w:val="TO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l-GR" w:eastAsia="el-GR"/>
            </w:rPr>
          </w:pPr>
          <w:hyperlink w:anchor="_Toc65678330" w:history="1">
            <w:r w:rsidR="009774EA" w:rsidRPr="00232C6D">
              <w:rPr>
                <w:rStyle w:val="Hyperlink"/>
                <w:noProof/>
                <w:lang w:val="el-GR"/>
              </w:rPr>
              <w:t>ΜΕΛΕΤΗ ΠΕΡΙΠΤΩΣΗΣ</w:t>
            </w:r>
            <w:r w:rsidR="009774EA" w:rsidRPr="00232C6D">
              <w:rPr>
                <w:rStyle w:val="Hyperlink"/>
                <w:noProof/>
              </w:rPr>
              <w:t xml:space="preserve"> 3</w:t>
            </w:r>
            <w:r w:rsidR="009774EA">
              <w:rPr>
                <w:noProof/>
                <w:webHidden/>
              </w:rPr>
              <w:tab/>
            </w:r>
            <w:r w:rsidR="009774EA">
              <w:rPr>
                <w:noProof/>
                <w:webHidden/>
              </w:rPr>
              <w:fldChar w:fldCharType="begin"/>
            </w:r>
            <w:r w:rsidR="009774EA">
              <w:rPr>
                <w:noProof/>
                <w:webHidden/>
              </w:rPr>
              <w:instrText xml:space="preserve"> PAGEREF _Toc65678330 \h </w:instrText>
            </w:r>
            <w:r w:rsidR="009774EA">
              <w:rPr>
                <w:noProof/>
                <w:webHidden/>
              </w:rPr>
            </w:r>
            <w:r w:rsidR="009774EA">
              <w:rPr>
                <w:noProof/>
                <w:webHidden/>
              </w:rPr>
              <w:fldChar w:fldCharType="separate"/>
            </w:r>
            <w:r w:rsidR="009774EA">
              <w:rPr>
                <w:noProof/>
                <w:webHidden/>
              </w:rPr>
              <w:t>3</w:t>
            </w:r>
            <w:r w:rsidR="009774EA">
              <w:rPr>
                <w:noProof/>
                <w:webHidden/>
              </w:rPr>
              <w:fldChar w:fldCharType="end"/>
            </w:r>
          </w:hyperlink>
        </w:p>
        <w:p w14:paraId="2F415C64" w14:textId="4A51427E" w:rsidR="009774EA" w:rsidRDefault="00DA1FE9">
          <w:pPr>
            <w:pStyle w:val="TO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l-GR" w:eastAsia="el-GR"/>
            </w:rPr>
          </w:pPr>
          <w:hyperlink w:anchor="_Toc65678331" w:history="1">
            <w:r w:rsidR="009774EA" w:rsidRPr="00232C6D">
              <w:rPr>
                <w:rStyle w:val="Hyperlink"/>
                <w:noProof/>
                <w:lang w:val="el-GR"/>
              </w:rPr>
              <w:t>ΜΕΛΕΤΗ ΠΕΡΙΠΤΩΣΗΣ</w:t>
            </w:r>
            <w:r w:rsidR="009774EA" w:rsidRPr="00232C6D">
              <w:rPr>
                <w:rStyle w:val="Hyperlink"/>
                <w:noProof/>
              </w:rPr>
              <w:t xml:space="preserve"> 4</w:t>
            </w:r>
            <w:r w:rsidR="009774EA">
              <w:rPr>
                <w:noProof/>
                <w:webHidden/>
              </w:rPr>
              <w:tab/>
            </w:r>
            <w:r w:rsidR="009774EA">
              <w:rPr>
                <w:noProof/>
                <w:webHidden/>
              </w:rPr>
              <w:fldChar w:fldCharType="begin"/>
            </w:r>
            <w:r w:rsidR="009774EA">
              <w:rPr>
                <w:noProof/>
                <w:webHidden/>
              </w:rPr>
              <w:instrText xml:space="preserve"> PAGEREF _Toc65678331 \h </w:instrText>
            </w:r>
            <w:r w:rsidR="009774EA">
              <w:rPr>
                <w:noProof/>
                <w:webHidden/>
              </w:rPr>
            </w:r>
            <w:r w:rsidR="009774EA">
              <w:rPr>
                <w:noProof/>
                <w:webHidden/>
              </w:rPr>
              <w:fldChar w:fldCharType="separate"/>
            </w:r>
            <w:r w:rsidR="009774EA">
              <w:rPr>
                <w:noProof/>
                <w:webHidden/>
              </w:rPr>
              <w:t>3</w:t>
            </w:r>
            <w:r w:rsidR="009774EA">
              <w:rPr>
                <w:noProof/>
                <w:webHidden/>
              </w:rPr>
              <w:fldChar w:fldCharType="end"/>
            </w:r>
          </w:hyperlink>
        </w:p>
        <w:p w14:paraId="798236C6" w14:textId="6BCE0C64" w:rsidR="009774EA" w:rsidRDefault="00DA1FE9">
          <w:pPr>
            <w:pStyle w:val="TO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l-GR" w:eastAsia="el-GR"/>
            </w:rPr>
          </w:pPr>
          <w:hyperlink w:anchor="_Toc65678332" w:history="1">
            <w:r w:rsidR="009774EA" w:rsidRPr="00232C6D">
              <w:rPr>
                <w:rStyle w:val="Hyperlink"/>
                <w:noProof/>
                <w:lang w:val="el-GR"/>
              </w:rPr>
              <w:t>ΜΕΛΕΤΗ ΠΕΡΙΠΤΩΣΗΣ</w:t>
            </w:r>
            <w:r w:rsidR="009774EA" w:rsidRPr="00232C6D">
              <w:rPr>
                <w:rStyle w:val="Hyperlink"/>
                <w:noProof/>
              </w:rPr>
              <w:t xml:space="preserve"> 5</w:t>
            </w:r>
            <w:r w:rsidR="009774EA">
              <w:rPr>
                <w:noProof/>
                <w:webHidden/>
              </w:rPr>
              <w:tab/>
            </w:r>
            <w:r w:rsidR="009774EA">
              <w:rPr>
                <w:noProof/>
                <w:webHidden/>
              </w:rPr>
              <w:fldChar w:fldCharType="begin"/>
            </w:r>
            <w:r w:rsidR="009774EA">
              <w:rPr>
                <w:noProof/>
                <w:webHidden/>
              </w:rPr>
              <w:instrText xml:space="preserve"> PAGEREF _Toc65678332 \h </w:instrText>
            </w:r>
            <w:r w:rsidR="009774EA">
              <w:rPr>
                <w:noProof/>
                <w:webHidden/>
              </w:rPr>
            </w:r>
            <w:r w:rsidR="009774EA">
              <w:rPr>
                <w:noProof/>
                <w:webHidden/>
              </w:rPr>
              <w:fldChar w:fldCharType="separate"/>
            </w:r>
            <w:r w:rsidR="009774EA">
              <w:rPr>
                <w:noProof/>
                <w:webHidden/>
              </w:rPr>
              <w:t>4</w:t>
            </w:r>
            <w:r w:rsidR="009774EA">
              <w:rPr>
                <w:noProof/>
                <w:webHidden/>
              </w:rPr>
              <w:fldChar w:fldCharType="end"/>
            </w:r>
          </w:hyperlink>
        </w:p>
        <w:p w14:paraId="137C50F4" w14:textId="06C3C0C7" w:rsidR="009774EA" w:rsidRDefault="00DA1FE9">
          <w:pPr>
            <w:pStyle w:val="TO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l-GR" w:eastAsia="el-GR"/>
            </w:rPr>
          </w:pPr>
          <w:hyperlink w:anchor="_Toc65678333" w:history="1">
            <w:r w:rsidR="009774EA" w:rsidRPr="00232C6D">
              <w:rPr>
                <w:rStyle w:val="Hyperlink"/>
                <w:noProof/>
                <w:lang w:val="el-GR"/>
              </w:rPr>
              <w:t>ΜΕΛΕΤΗ ΠΕΡΙΠΤΩΣΗΣ</w:t>
            </w:r>
            <w:r w:rsidR="009774EA" w:rsidRPr="00232C6D">
              <w:rPr>
                <w:rStyle w:val="Hyperlink"/>
                <w:noProof/>
              </w:rPr>
              <w:t xml:space="preserve"> 6</w:t>
            </w:r>
            <w:r w:rsidR="009774EA">
              <w:rPr>
                <w:noProof/>
                <w:webHidden/>
              </w:rPr>
              <w:tab/>
            </w:r>
            <w:r w:rsidR="009774EA">
              <w:rPr>
                <w:noProof/>
                <w:webHidden/>
              </w:rPr>
              <w:fldChar w:fldCharType="begin"/>
            </w:r>
            <w:r w:rsidR="009774EA">
              <w:rPr>
                <w:noProof/>
                <w:webHidden/>
              </w:rPr>
              <w:instrText xml:space="preserve"> PAGEREF _Toc65678333 \h </w:instrText>
            </w:r>
            <w:r w:rsidR="009774EA">
              <w:rPr>
                <w:noProof/>
                <w:webHidden/>
              </w:rPr>
            </w:r>
            <w:r w:rsidR="009774EA">
              <w:rPr>
                <w:noProof/>
                <w:webHidden/>
              </w:rPr>
              <w:fldChar w:fldCharType="separate"/>
            </w:r>
            <w:r w:rsidR="009774EA">
              <w:rPr>
                <w:noProof/>
                <w:webHidden/>
              </w:rPr>
              <w:t>4</w:t>
            </w:r>
            <w:r w:rsidR="009774EA">
              <w:rPr>
                <w:noProof/>
                <w:webHidden/>
              </w:rPr>
              <w:fldChar w:fldCharType="end"/>
            </w:r>
          </w:hyperlink>
        </w:p>
        <w:p w14:paraId="233A6068" w14:textId="02181E56" w:rsidR="009774EA" w:rsidRDefault="00DA1FE9">
          <w:pPr>
            <w:pStyle w:val="TO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l-GR" w:eastAsia="el-GR"/>
            </w:rPr>
          </w:pPr>
          <w:hyperlink w:anchor="_Toc65678334" w:history="1">
            <w:r w:rsidR="009774EA" w:rsidRPr="00232C6D">
              <w:rPr>
                <w:rStyle w:val="Hyperlink"/>
                <w:noProof/>
                <w:lang w:val="el-GR"/>
              </w:rPr>
              <w:t>ΜΕΛΕΤΗ ΠΕΡΙΠΤΩΣΗΣ</w:t>
            </w:r>
            <w:r w:rsidR="009774EA" w:rsidRPr="00232C6D">
              <w:rPr>
                <w:rStyle w:val="Hyperlink"/>
                <w:noProof/>
              </w:rPr>
              <w:t xml:space="preserve"> 7</w:t>
            </w:r>
            <w:r w:rsidR="009774EA">
              <w:rPr>
                <w:noProof/>
                <w:webHidden/>
              </w:rPr>
              <w:tab/>
            </w:r>
            <w:r w:rsidR="009774EA">
              <w:rPr>
                <w:noProof/>
                <w:webHidden/>
              </w:rPr>
              <w:fldChar w:fldCharType="begin"/>
            </w:r>
            <w:r w:rsidR="009774EA">
              <w:rPr>
                <w:noProof/>
                <w:webHidden/>
              </w:rPr>
              <w:instrText xml:space="preserve"> PAGEREF _Toc65678334 \h </w:instrText>
            </w:r>
            <w:r w:rsidR="009774EA">
              <w:rPr>
                <w:noProof/>
                <w:webHidden/>
              </w:rPr>
            </w:r>
            <w:r w:rsidR="009774EA">
              <w:rPr>
                <w:noProof/>
                <w:webHidden/>
              </w:rPr>
              <w:fldChar w:fldCharType="separate"/>
            </w:r>
            <w:r w:rsidR="009774EA">
              <w:rPr>
                <w:noProof/>
                <w:webHidden/>
              </w:rPr>
              <w:t>4</w:t>
            </w:r>
            <w:r w:rsidR="009774EA">
              <w:rPr>
                <w:noProof/>
                <w:webHidden/>
              </w:rPr>
              <w:fldChar w:fldCharType="end"/>
            </w:r>
          </w:hyperlink>
        </w:p>
        <w:p w14:paraId="11913F5D" w14:textId="35190173" w:rsidR="009774EA" w:rsidRDefault="00DA1FE9">
          <w:pPr>
            <w:pStyle w:val="TOC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l-GR" w:eastAsia="el-GR"/>
            </w:rPr>
          </w:pPr>
          <w:hyperlink w:anchor="_Toc65678335" w:history="1">
            <w:r w:rsidR="009774EA" w:rsidRPr="00232C6D">
              <w:rPr>
                <w:rStyle w:val="Hyperlink"/>
                <w:noProof/>
                <w:lang w:val="el-GR"/>
              </w:rPr>
              <w:t>ΕΡΩΤΗΣΕΙΣ ΠΟΛΛΑΠΛΗΣ ΕΠΙΛΟΓΗΣ</w:t>
            </w:r>
            <w:r w:rsidR="009774EA">
              <w:rPr>
                <w:noProof/>
                <w:webHidden/>
              </w:rPr>
              <w:tab/>
            </w:r>
            <w:r w:rsidR="009774EA">
              <w:rPr>
                <w:noProof/>
                <w:webHidden/>
              </w:rPr>
              <w:fldChar w:fldCharType="begin"/>
            </w:r>
            <w:r w:rsidR="009774EA">
              <w:rPr>
                <w:noProof/>
                <w:webHidden/>
              </w:rPr>
              <w:instrText xml:space="preserve"> PAGEREF _Toc65678335 \h </w:instrText>
            </w:r>
            <w:r w:rsidR="009774EA">
              <w:rPr>
                <w:noProof/>
                <w:webHidden/>
              </w:rPr>
            </w:r>
            <w:r w:rsidR="009774EA">
              <w:rPr>
                <w:noProof/>
                <w:webHidden/>
              </w:rPr>
              <w:fldChar w:fldCharType="separate"/>
            </w:r>
            <w:r w:rsidR="009774EA">
              <w:rPr>
                <w:noProof/>
                <w:webHidden/>
              </w:rPr>
              <w:t>5</w:t>
            </w:r>
            <w:r w:rsidR="009774EA">
              <w:rPr>
                <w:noProof/>
                <w:webHidden/>
              </w:rPr>
              <w:fldChar w:fldCharType="end"/>
            </w:r>
          </w:hyperlink>
        </w:p>
        <w:p w14:paraId="0C389480" w14:textId="1EFE6F36" w:rsidR="009774EA" w:rsidRDefault="00DA1FE9">
          <w:pPr>
            <w:pStyle w:val="TOC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l-GR" w:eastAsia="el-GR"/>
            </w:rPr>
          </w:pPr>
          <w:hyperlink w:anchor="_Toc65678336" w:history="1">
            <w:r w:rsidR="009774EA" w:rsidRPr="00232C6D">
              <w:rPr>
                <w:rStyle w:val="Hyperlink"/>
                <w:noProof/>
                <w:lang w:val="el-GR"/>
              </w:rPr>
              <w:t>ΠΕΡΙΠΤΩΣΙΟΛΟΓΙΚΕΣ ΜΕΛΕΤΕΣ &amp; ΑΝΑΛΥΣΗ ΣΕΝΑΡΙΩΝ ΕΦΑΡΜΟΓΗΣ</w:t>
            </w:r>
            <w:r w:rsidR="009774EA">
              <w:rPr>
                <w:noProof/>
                <w:webHidden/>
              </w:rPr>
              <w:tab/>
            </w:r>
            <w:r w:rsidR="009774EA">
              <w:rPr>
                <w:noProof/>
                <w:webHidden/>
              </w:rPr>
              <w:fldChar w:fldCharType="begin"/>
            </w:r>
            <w:r w:rsidR="009774EA">
              <w:rPr>
                <w:noProof/>
                <w:webHidden/>
              </w:rPr>
              <w:instrText xml:space="preserve"> PAGEREF _Toc65678336 \h </w:instrText>
            </w:r>
            <w:r w:rsidR="009774EA">
              <w:rPr>
                <w:noProof/>
                <w:webHidden/>
              </w:rPr>
            </w:r>
            <w:r w:rsidR="009774EA">
              <w:rPr>
                <w:noProof/>
                <w:webHidden/>
              </w:rPr>
              <w:fldChar w:fldCharType="separate"/>
            </w:r>
            <w:r w:rsidR="009774EA">
              <w:rPr>
                <w:noProof/>
                <w:webHidden/>
              </w:rPr>
              <w:t>6</w:t>
            </w:r>
            <w:r w:rsidR="009774EA">
              <w:rPr>
                <w:noProof/>
                <w:webHidden/>
              </w:rPr>
              <w:fldChar w:fldCharType="end"/>
            </w:r>
          </w:hyperlink>
        </w:p>
        <w:p w14:paraId="128E576E" w14:textId="71A5B170" w:rsidR="00C96057" w:rsidRPr="00C20558" w:rsidRDefault="00C96057" w:rsidP="00877F88">
          <w:pPr>
            <w:tabs>
              <w:tab w:val="left" w:pos="1134"/>
            </w:tabs>
            <w:rPr>
              <w:sz w:val="24"/>
              <w:szCs w:val="24"/>
            </w:rPr>
          </w:pPr>
          <w:r w:rsidRPr="00C20558">
            <w:rPr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71134AD9" w14:textId="77777777" w:rsidR="00E47987" w:rsidRPr="00C20558" w:rsidRDefault="00E47987" w:rsidP="006A5F55">
      <w:pPr>
        <w:jc w:val="center"/>
        <w:rPr>
          <w:b/>
          <w:color w:val="639729"/>
          <w:sz w:val="24"/>
          <w:szCs w:val="24"/>
          <w:lang w:val="en-GB"/>
        </w:rPr>
      </w:pPr>
    </w:p>
    <w:p w14:paraId="09B97CC9" w14:textId="77777777" w:rsidR="00AB688F" w:rsidRPr="00C20558" w:rsidRDefault="00AB688F" w:rsidP="006A5F55">
      <w:pPr>
        <w:rPr>
          <w:sz w:val="24"/>
          <w:szCs w:val="24"/>
          <w:lang w:val="en-GB"/>
        </w:rPr>
      </w:pPr>
    </w:p>
    <w:p w14:paraId="11C1272A" w14:textId="64FC575E" w:rsidR="00622A03" w:rsidRPr="00D601A9" w:rsidRDefault="00622A03" w:rsidP="006A5F55">
      <w:pPr>
        <w:rPr>
          <w:noProof/>
          <w:color w:val="000000" w:themeColor="text1"/>
          <w:sz w:val="24"/>
          <w:szCs w:val="24"/>
        </w:rPr>
      </w:pPr>
      <w:r w:rsidRPr="00C20558">
        <w:rPr>
          <w:noProof/>
          <w:color w:val="000000" w:themeColor="text1"/>
          <w:sz w:val="24"/>
          <w:szCs w:val="24"/>
          <w:lang w:val="en-GB"/>
        </w:rPr>
        <w:br w:type="page"/>
      </w:r>
    </w:p>
    <w:p w14:paraId="2387BC82" w14:textId="17A89B7D" w:rsidR="00751121" w:rsidRPr="009774EA" w:rsidRDefault="00631E46" w:rsidP="00631E46">
      <w:pPr>
        <w:pStyle w:val="Heading1"/>
        <w:numPr>
          <w:ilvl w:val="0"/>
          <w:numId w:val="0"/>
        </w:numPr>
        <w:spacing w:after="0" w:line="240" w:lineRule="auto"/>
        <w:ind w:right="-448"/>
        <w:rPr>
          <w:sz w:val="26"/>
          <w:szCs w:val="26"/>
          <w:lang w:val="el-GR"/>
        </w:rPr>
      </w:pPr>
      <w:bookmarkStart w:id="7" w:name="_Toc56200183"/>
      <w:bookmarkStart w:id="8" w:name="_Toc56200188"/>
      <w:bookmarkStart w:id="9" w:name="_Toc65678326"/>
      <w:bookmarkEnd w:id="6"/>
      <w:bookmarkEnd w:id="7"/>
      <w:r w:rsidRPr="009774EA">
        <w:rPr>
          <w:sz w:val="26"/>
          <w:szCs w:val="26"/>
          <w:lang w:val="el-GR"/>
        </w:rPr>
        <w:lastRenderedPageBreak/>
        <w:t>ΕΡΩΤΗΣΕΙΣ ΚΑΙ ΑΠΑΝΤΗΣΕΙΣ</w:t>
      </w:r>
      <w:r w:rsidR="00DE1FF2" w:rsidRPr="009774EA">
        <w:rPr>
          <w:sz w:val="26"/>
          <w:szCs w:val="26"/>
          <w:lang w:val="el-GR"/>
        </w:rPr>
        <w:t xml:space="preserve"> (</w:t>
      </w:r>
      <w:r w:rsidRPr="009774EA">
        <w:rPr>
          <w:sz w:val="26"/>
          <w:szCs w:val="26"/>
          <w:lang w:val="el-GR"/>
        </w:rPr>
        <w:t>Συχνές Ερωτήσεις</w:t>
      </w:r>
      <w:r w:rsidR="00DE1FF2" w:rsidRPr="009774EA">
        <w:rPr>
          <w:sz w:val="26"/>
          <w:szCs w:val="26"/>
          <w:lang w:val="el-GR"/>
        </w:rPr>
        <w:t>)</w:t>
      </w:r>
      <w:bookmarkEnd w:id="8"/>
      <w:bookmarkEnd w:id="9"/>
    </w:p>
    <w:p w14:paraId="6B4F0344" w14:textId="15B05F56" w:rsidR="006E3E37" w:rsidRPr="00D601A9" w:rsidRDefault="00D601A9" w:rsidP="006A5F55">
      <w:pPr>
        <w:pStyle w:val="ListParagraph"/>
        <w:numPr>
          <w:ilvl w:val="1"/>
          <w:numId w:val="4"/>
        </w:numPr>
        <w:spacing w:after="0" w:line="240" w:lineRule="auto"/>
        <w:ind w:left="567" w:hanging="567"/>
        <w:rPr>
          <w:rStyle w:val="jlqj4b"/>
          <w:rFonts w:cs="Times New Roman"/>
          <w:color w:val="000000"/>
          <w:sz w:val="24"/>
          <w:szCs w:val="24"/>
          <w:lang w:val="el-GR"/>
        </w:rPr>
      </w:pPr>
      <w:r w:rsidRPr="00D601A9">
        <w:rPr>
          <w:rStyle w:val="jlqj4b"/>
          <w:rFonts w:cs="Times New Roman"/>
          <w:sz w:val="24"/>
          <w:szCs w:val="24"/>
          <w:lang w:val="el-GR"/>
        </w:rPr>
        <w:t>Ποια είναι τα κύρια τμήματα του κορμού</w:t>
      </w:r>
      <w:r>
        <w:rPr>
          <w:rStyle w:val="jlqj4b"/>
          <w:rFonts w:cs="Times New Roman"/>
          <w:sz w:val="24"/>
          <w:szCs w:val="24"/>
          <w:lang w:val="el-GR"/>
        </w:rPr>
        <w:t xml:space="preserve"> </w:t>
      </w:r>
      <w:r w:rsidR="00217EE7">
        <w:rPr>
          <w:rStyle w:val="jlqj4b"/>
          <w:rFonts w:cs="Times New Roman"/>
          <w:sz w:val="24"/>
          <w:szCs w:val="24"/>
          <w:lang w:val="el-GR"/>
        </w:rPr>
        <w:t>ενός</w:t>
      </w:r>
      <w:r w:rsidRPr="00D601A9">
        <w:rPr>
          <w:rStyle w:val="jlqj4b"/>
          <w:rFonts w:cs="Times New Roman"/>
          <w:sz w:val="24"/>
          <w:szCs w:val="24"/>
          <w:lang w:val="el-GR"/>
        </w:rPr>
        <w:t xml:space="preserve"> πεύκου</w:t>
      </w:r>
      <w:r w:rsidR="00803B45" w:rsidRPr="00D601A9">
        <w:rPr>
          <w:rStyle w:val="jlqj4b"/>
          <w:rFonts w:cs="Times New Roman"/>
          <w:sz w:val="24"/>
          <w:szCs w:val="24"/>
          <w:lang w:val="el-GR"/>
        </w:rPr>
        <w:t>?</w:t>
      </w:r>
    </w:p>
    <w:p w14:paraId="29EB4390" w14:textId="7887D4ED" w:rsidR="007969C2" w:rsidRPr="00D601A9" w:rsidRDefault="009364FF" w:rsidP="009364FF">
      <w:pPr>
        <w:pStyle w:val="ListParagraph"/>
        <w:spacing w:after="0" w:line="240" w:lineRule="auto"/>
        <w:ind w:left="567"/>
        <w:rPr>
          <w:rStyle w:val="jlqj4b"/>
          <w:rFonts w:cs="Times New Roman"/>
          <w:sz w:val="24"/>
          <w:szCs w:val="24"/>
          <w:u w:val="single"/>
          <w:lang w:val="el-GR"/>
        </w:rPr>
      </w:pPr>
      <w:r>
        <w:rPr>
          <w:rStyle w:val="jlqj4b"/>
          <w:rFonts w:cs="Times New Roman"/>
          <w:sz w:val="24"/>
          <w:szCs w:val="24"/>
          <w:u w:val="single"/>
          <w:lang w:val="en-GB"/>
        </w:rPr>
        <w:t>A</w:t>
      </w:r>
      <w:r w:rsidRPr="00D601A9">
        <w:rPr>
          <w:rStyle w:val="jlqj4b"/>
          <w:rFonts w:cs="Times New Roman"/>
          <w:sz w:val="24"/>
          <w:szCs w:val="24"/>
          <w:u w:val="single"/>
          <w:lang w:val="el-GR"/>
        </w:rPr>
        <w:t xml:space="preserve">: </w:t>
      </w:r>
      <w:r w:rsidR="00D601A9">
        <w:rPr>
          <w:rStyle w:val="jlqj4b"/>
          <w:rFonts w:cs="Times New Roman"/>
          <w:sz w:val="24"/>
          <w:szCs w:val="24"/>
          <w:u w:val="single"/>
          <w:lang w:val="el-GR"/>
        </w:rPr>
        <w:t xml:space="preserve">Το </w:t>
      </w:r>
      <w:r w:rsidR="00D601A9" w:rsidRPr="00D601A9">
        <w:rPr>
          <w:rStyle w:val="jlqj4b"/>
          <w:rFonts w:cs="Times New Roman"/>
          <w:sz w:val="24"/>
          <w:szCs w:val="24"/>
          <w:u w:val="single"/>
          <w:lang w:val="el-GR"/>
        </w:rPr>
        <w:t>χαμηλότερο μέρος</w:t>
      </w:r>
      <w:r w:rsidR="00D601A9">
        <w:rPr>
          <w:rStyle w:val="jlqj4b"/>
          <w:rFonts w:cs="Times New Roman"/>
          <w:sz w:val="24"/>
          <w:szCs w:val="24"/>
          <w:u w:val="single"/>
          <w:lang w:val="el-GR"/>
        </w:rPr>
        <w:t xml:space="preserve"> του </w:t>
      </w:r>
      <w:r w:rsidR="007F153C">
        <w:rPr>
          <w:rStyle w:val="jlqj4b"/>
          <w:rFonts w:cs="Times New Roman"/>
          <w:sz w:val="24"/>
          <w:szCs w:val="24"/>
          <w:u w:val="single"/>
          <w:lang w:val="el-GR"/>
        </w:rPr>
        <w:t>κορμού</w:t>
      </w:r>
      <w:r w:rsidR="00D601A9" w:rsidRPr="00D601A9">
        <w:rPr>
          <w:rStyle w:val="jlqj4b"/>
          <w:rFonts w:cs="Times New Roman"/>
          <w:sz w:val="24"/>
          <w:szCs w:val="24"/>
          <w:u w:val="single"/>
          <w:lang w:val="el-GR"/>
        </w:rPr>
        <w:t xml:space="preserve"> χωρίς</w:t>
      </w:r>
      <w:r w:rsidR="00D601A9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7F153C">
        <w:rPr>
          <w:rStyle w:val="jlqj4b"/>
          <w:rFonts w:cs="Times New Roman"/>
          <w:sz w:val="24"/>
          <w:szCs w:val="24"/>
          <w:u w:val="single"/>
          <w:lang w:val="el-GR"/>
        </w:rPr>
        <w:t>ρόζους</w:t>
      </w:r>
      <w:r w:rsidR="00D601A9">
        <w:rPr>
          <w:rStyle w:val="jlqj4b"/>
          <w:rFonts w:cs="Times New Roman"/>
          <w:sz w:val="24"/>
          <w:szCs w:val="24"/>
          <w:u w:val="single"/>
          <w:lang w:val="el-GR"/>
        </w:rPr>
        <w:t>,</w:t>
      </w:r>
      <w:r w:rsidR="00D601A9" w:rsidRPr="00D601A9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D601A9">
        <w:rPr>
          <w:rStyle w:val="jlqj4b"/>
          <w:rFonts w:cs="Times New Roman"/>
          <w:sz w:val="24"/>
          <w:szCs w:val="24"/>
          <w:u w:val="single"/>
          <w:lang w:val="el-GR"/>
        </w:rPr>
        <w:t xml:space="preserve">το </w:t>
      </w:r>
      <w:r w:rsidR="00D601A9" w:rsidRPr="00D601A9">
        <w:rPr>
          <w:rStyle w:val="jlqj4b"/>
          <w:rFonts w:cs="Times New Roman"/>
          <w:sz w:val="24"/>
          <w:szCs w:val="24"/>
          <w:u w:val="single"/>
          <w:lang w:val="el-GR"/>
        </w:rPr>
        <w:t xml:space="preserve">μεσαίο τμήμα </w:t>
      </w:r>
      <w:r w:rsidR="00D601A9">
        <w:rPr>
          <w:rStyle w:val="jlqj4b"/>
          <w:rFonts w:cs="Times New Roman"/>
          <w:sz w:val="24"/>
          <w:szCs w:val="24"/>
          <w:u w:val="single"/>
          <w:lang w:val="el-GR"/>
        </w:rPr>
        <w:t xml:space="preserve">του </w:t>
      </w:r>
      <w:r w:rsidR="00D601A9" w:rsidRPr="00D601A9">
        <w:rPr>
          <w:rStyle w:val="jlqj4b"/>
          <w:rFonts w:cs="Times New Roman"/>
          <w:sz w:val="24"/>
          <w:szCs w:val="24"/>
          <w:u w:val="single"/>
          <w:lang w:val="el-GR"/>
        </w:rPr>
        <w:t xml:space="preserve">κορμού με νεκρούς </w:t>
      </w:r>
      <w:r w:rsidR="007F153C">
        <w:rPr>
          <w:rStyle w:val="jlqj4b"/>
          <w:rFonts w:cs="Times New Roman"/>
          <w:sz w:val="24"/>
          <w:szCs w:val="24"/>
          <w:u w:val="single"/>
          <w:lang w:val="el-GR"/>
        </w:rPr>
        <w:t>ρόζους</w:t>
      </w:r>
      <w:r w:rsidR="00D601A9">
        <w:rPr>
          <w:rStyle w:val="jlqj4b"/>
          <w:rFonts w:cs="Times New Roman"/>
          <w:sz w:val="24"/>
          <w:szCs w:val="24"/>
          <w:u w:val="single"/>
          <w:lang w:val="el-GR"/>
        </w:rPr>
        <w:t xml:space="preserve"> και το</w:t>
      </w:r>
      <w:r w:rsidR="00D601A9" w:rsidRPr="00D601A9">
        <w:rPr>
          <w:rStyle w:val="jlqj4b"/>
          <w:rFonts w:cs="Times New Roman"/>
          <w:sz w:val="24"/>
          <w:szCs w:val="24"/>
          <w:u w:val="single"/>
          <w:lang w:val="el-GR"/>
        </w:rPr>
        <w:t xml:space="preserve"> ανώτερο μέρος</w:t>
      </w:r>
      <w:r w:rsidR="00D601A9">
        <w:rPr>
          <w:rStyle w:val="jlqj4b"/>
          <w:rFonts w:cs="Times New Roman"/>
          <w:sz w:val="24"/>
          <w:szCs w:val="24"/>
          <w:u w:val="single"/>
          <w:lang w:val="el-GR"/>
        </w:rPr>
        <w:t xml:space="preserve"> του</w:t>
      </w:r>
      <w:r w:rsidR="00D601A9" w:rsidRPr="00D601A9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7F153C" w:rsidRPr="00D601A9">
        <w:rPr>
          <w:rStyle w:val="jlqj4b"/>
          <w:rFonts w:cs="Times New Roman"/>
          <w:sz w:val="24"/>
          <w:szCs w:val="24"/>
          <w:u w:val="single"/>
          <w:lang w:val="el-GR"/>
        </w:rPr>
        <w:t>κορμ</w:t>
      </w:r>
      <w:r w:rsidR="007F153C">
        <w:rPr>
          <w:rStyle w:val="jlqj4b"/>
          <w:rFonts w:cs="Times New Roman"/>
          <w:sz w:val="24"/>
          <w:szCs w:val="24"/>
          <w:u w:val="single"/>
          <w:lang w:val="el-GR"/>
        </w:rPr>
        <w:t>ού</w:t>
      </w:r>
      <w:r w:rsidR="00D601A9" w:rsidRPr="00D601A9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7F153C" w:rsidRPr="00D601A9">
        <w:rPr>
          <w:rStyle w:val="jlqj4b"/>
          <w:rFonts w:cs="Times New Roman"/>
          <w:sz w:val="24"/>
          <w:szCs w:val="24"/>
          <w:u w:val="single"/>
          <w:lang w:val="el-GR"/>
        </w:rPr>
        <w:t>με ζωντανούς</w:t>
      </w:r>
      <w:r w:rsidR="00D601A9" w:rsidRPr="00D601A9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D601A9">
        <w:rPr>
          <w:rStyle w:val="jlqj4b"/>
          <w:rFonts w:cs="Times New Roman"/>
          <w:sz w:val="24"/>
          <w:szCs w:val="24"/>
          <w:u w:val="single"/>
          <w:lang w:val="el-GR"/>
        </w:rPr>
        <w:t>ρόζ</w:t>
      </w:r>
      <w:r w:rsidR="00D601A9" w:rsidRPr="00D601A9">
        <w:rPr>
          <w:rStyle w:val="jlqj4b"/>
          <w:rFonts w:cs="Times New Roman"/>
          <w:sz w:val="24"/>
          <w:szCs w:val="24"/>
          <w:u w:val="single"/>
          <w:lang w:val="el-GR"/>
        </w:rPr>
        <w:t>ους</w:t>
      </w:r>
    </w:p>
    <w:p w14:paraId="7CDB6A0B" w14:textId="167C8068" w:rsidR="009364FF" w:rsidRPr="00D601A9" w:rsidRDefault="00D601A9" w:rsidP="009364FF">
      <w:pPr>
        <w:pStyle w:val="ListParagraph"/>
        <w:numPr>
          <w:ilvl w:val="1"/>
          <w:numId w:val="4"/>
        </w:numPr>
        <w:spacing w:after="0" w:line="240" w:lineRule="auto"/>
        <w:ind w:left="567" w:hanging="567"/>
        <w:rPr>
          <w:rStyle w:val="jlqj4b"/>
          <w:rFonts w:cs="Times New Roman"/>
          <w:color w:val="000000"/>
          <w:sz w:val="24"/>
          <w:szCs w:val="24"/>
          <w:lang w:val="el-GR"/>
        </w:rPr>
      </w:pPr>
      <w:r w:rsidRPr="00D601A9">
        <w:rPr>
          <w:rStyle w:val="jlqj4b"/>
          <w:rFonts w:cs="Times New Roman"/>
          <w:sz w:val="24"/>
          <w:szCs w:val="24"/>
          <w:lang w:val="el-GR"/>
        </w:rPr>
        <w:t xml:space="preserve">Ποια είναι τα κύρια τμήματα του κορμού </w:t>
      </w:r>
      <w:r w:rsidR="00217EE7">
        <w:rPr>
          <w:rStyle w:val="jlqj4b"/>
          <w:rFonts w:cs="Times New Roman"/>
          <w:sz w:val="24"/>
          <w:szCs w:val="24"/>
          <w:lang w:val="el-GR"/>
        </w:rPr>
        <w:t>ενός</w:t>
      </w:r>
      <w:r>
        <w:rPr>
          <w:rStyle w:val="jlqj4b"/>
          <w:rFonts w:cs="Times New Roman"/>
          <w:sz w:val="24"/>
          <w:szCs w:val="24"/>
          <w:lang w:val="el-GR"/>
        </w:rPr>
        <w:t xml:space="preserve"> </w:t>
      </w:r>
      <w:r w:rsidRPr="00D601A9">
        <w:rPr>
          <w:rStyle w:val="jlqj4b"/>
          <w:rFonts w:cs="Times New Roman"/>
          <w:sz w:val="24"/>
          <w:szCs w:val="24"/>
          <w:lang w:val="el-GR"/>
        </w:rPr>
        <w:t>ελάτ</w:t>
      </w:r>
      <w:r>
        <w:rPr>
          <w:rStyle w:val="jlqj4b"/>
          <w:rFonts w:cs="Times New Roman"/>
          <w:sz w:val="24"/>
          <w:szCs w:val="24"/>
          <w:lang w:val="el-GR"/>
        </w:rPr>
        <w:t>ου</w:t>
      </w:r>
      <w:r w:rsidR="009364FF" w:rsidRPr="00D601A9">
        <w:rPr>
          <w:rStyle w:val="jlqj4b"/>
          <w:rFonts w:cs="Times New Roman"/>
          <w:sz w:val="24"/>
          <w:szCs w:val="24"/>
          <w:lang w:val="el-GR"/>
        </w:rPr>
        <w:t>?</w:t>
      </w:r>
    </w:p>
    <w:p w14:paraId="3BEFE9EC" w14:textId="636BFED4" w:rsidR="009364FF" w:rsidRPr="00D601A9" w:rsidRDefault="009364FF" w:rsidP="009364FF">
      <w:pPr>
        <w:pStyle w:val="ListParagraph"/>
        <w:spacing w:after="0" w:line="240" w:lineRule="auto"/>
        <w:ind w:left="567"/>
        <w:rPr>
          <w:rFonts w:cs="Times New Roman"/>
          <w:sz w:val="24"/>
          <w:szCs w:val="24"/>
          <w:u w:val="single"/>
          <w:lang w:val="el-GR"/>
        </w:rPr>
      </w:pPr>
      <w:r>
        <w:rPr>
          <w:rStyle w:val="jlqj4b"/>
          <w:rFonts w:cs="Times New Roman"/>
          <w:sz w:val="24"/>
          <w:szCs w:val="24"/>
          <w:u w:val="single"/>
          <w:lang w:val="en-GB"/>
        </w:rPr>
        <w:t>A</w:t>
      </w:r>
      <w:r w:rsidRPr="00D601A9">
        <w:rPr>
          <w:rStyle w:val="jlqj4b"/>
          <w:rFonts w:cs="Times New Roman"/>
          <w:sz w:val="24"/>
          <w:szCs w:val="24"/>
          <w:u w:val="single"/>
          <w:lang w:val="el-GR"/>
        </w:rPr>
        <w:t xml:space="preserve">: </w:t>
      </w:r>
      <w:r w:rsidR="00D601A9">
        <w:rPr>
          <w:rStyle w:val="jlqj4b"/>
          <w:rFonts w:cs="Times New Roman"/>
          <w:sz w:val="24"/>
          <w:szCs w:val="24"/>
          <w:u w:val="single"/>
          <w:lang w:val="el-GR"/>
        </w:rPr>
        <w:t xml:space="preserve">Το </w:t>
      </w:r>
      <w:r w:rsidR="007F153C">
        <w:rPr>
          <w:rStyle w:val="jlqj4b"/>
          <w:rFonts w:cs="Times New Roman"/>
          <w:sz w:val="24"/>
          <w:szCs w:val="24"/>
          <w:u w:val="single"/>
          <w:lang w:val="el-GR"/>
        </w:rPr>
        <w:t>χαμηλότερο</w:t>
      </w:r>
      <w:r w:rsidR="00D601A9" w:rsidRPr="00D601A9">
        <w:rPr>
          <w:rStyle w:val="jlqj4b"/>
          <w:rFonts w:cs="Times New Roman"/>
          <w:sz w:val="24"/>
          <w:szCs w:val="24"/>
          <w:u w:val="single"/>
          <w:lang w:val="el-GR"/>
        </w:rPr>
        <w:t xml:space="preserve"> μέρος του κορμού με νεκρούς και ζωντανούς </w:t>
      </w:r>
      <w:r w:rsidR="007F153C">
        <w:rPr>
          <w:rStyle w:val="jlqj4b"/>
          <w:rFonts w:cs="Times New Roman"/>
          <w:sz w:val="24"/>
          <w:szCs w:val="24"/>
          <w:u w:val="single"/>
          <w:lang w:val="el-GR"/>
        </w:rPr>
        <w:t>ρόζ</w:t>
      </w:r>
      <w:r w:rsidR="007F153C" w:rsidRPr="00D601A9">
        <w:rPr>
          <w:rStyle w:val="jlqj4b"/>
          <w:rFonts w:cs="Times New Roman"/>
          <w:sz w:val="24"/>
          <w:szCs w:val="24"/>
          <w:u w:val="single"/>
          <w:lang w:val="el-GR"/>
        </w:rPr>
        <w:t>ους</w:t>
      </w:r>
      <w:r w:rsidR="00D601A9">
        <w:rPr>
          <w:rStyle w:val="jlqj4b"/>
          <w:rFonts w:cs="Times New Roman"/>
          <w:sz w:val="24"/>
          <w:szCs w:val="24"/>
          <w:u w:val="single"/>
          <w:lang w:val="el-GR"/>
        </w:rPr>
        <w:t>, το</w:t>
      </w:r>
      <w:r w:rsidR="00D601A9" w:rsidRPr="00D601A9">
        <w:rPr>
          <w:rStyle w:val="jlqj4b"/>
          <w:rFonts w:cs="Times New Roman"/>
          <w:sz w:val="24"/>
          <w:szCs w:val="24"/>
          <w:u w:val="single"/>
          <w:lang w:val="el-GR"/>
        </w:rPr>
        <w:t xml:space="preserve"> μεσαίο τμήμα</w:t>
      </w:r>
      <w:r w:rsidR="00D601A9">
        <w:rPr>
          <w:rStyle w:val="jlqj4b"/>
          <w:rFonts w:cs="Times New Roman"/>
          <w:sz w:val="24"/>
          <w:szCs w:val="24"/>
          <w:u w:val="single"/>
          <w:lang w:val="el-GR"/>
        </w:rPr>
        <w:t xml:space="preserve"> του</w:t>
      </w:r>
      <w:r w:rsidR="00D601A9" w:rsidRPr="00D601A9">
        <w:rPr>
          <w:rStyle w:val="jlqj4b"/>
          <w:rFonts w:cs="Times New Roman"/>
          <w:sz w:val="24"/>
          <w:szCs w:val="24"/>
          <w:u w:val="single"/>
          <w:lang w:val="el-GR"/>
        </w:rPr>
        <w:t xml:space="preserve"> κορμού με ζωντανούς και νεκρούς </w:t>
      </w:r>
      <w:r w:rsidR="00D601A9">
        <w:rPr>
          <w:rStyle w:val="jlqj4b"/>
          <w:rFonts w:cs="Times New Roman"/>
          <w:sz w:val="24"/>
          <w:szCs w:val="24"/>
          <w:u w:val="single"/>
          <w:lang w:val="el-GR"/>
        </w:rPr>
        <w:t>ρόζ</w:t>
      </w:r>
      <w:r w:rsidR="00D601A9" w:rsidRPr="00D601A9">
        <w:rPr>
          <w:rStyle w:val="jlqj4b"/>
          <w:rFonts w:cs="Times New Roman"/>
          <w:sz w:val="24"/>
          <w:szCs w:val="24"/>
          <w:u w:val="single"/>
          <w:lang w:val="el-GR"/>
        </w:rPr>
        <w:t>ους</w:t>
      </w:r>
      <w:r w:rsidR="00D601A9">
        <w:rPr>
          <w:rStyle w:val="jlqj4b"/>
          <w:rFonts w:cs="Times New Roman"/>
          <w:sz w:val="24"/>
          <w:szCs w:val="24"/>
          <w:u w:val="single"/>
          <w:lang w:val="el-GR"/>
        </w:rPr>
        <w:t xml:space="preserve"> και το</w:t>
      </w:r>
      <w:r w:rsidR="00D601A9" w:rsidRPr="00D601A9">
        <w:rPr>
          <w:rStyle w:val="jlqj4b"/>
          <w:rFonts w:cs="Times New Roman"/>
          <w:sz w:val="24"/>
          <w:szCs w:val="24"/>
          <w:u w:val="single"/>
          <w:lang w:val="el-GR"/>
        </w:rPr>
        <w:t xml:space="preserve"> ανώτερο μέρος</w:t>
      </w:r>
      <w:r w:rsidR="00D601A9">
        <w:rPr>
          <w:rStyle w:val="jlqj4b"/>
          <w:rFonts w:cs="Times New Roman"/>
          <w:sz w:val="24"/>
          <w:szCs w:val="24"/>
          <w:u w:val="single"/>
          <w:lang w:val="el-GR"/>
        </w:rPr>
        <w:t xml:space="preserve"> του</w:t>
      </w:r>
      <w:r w:rsidR="00D601A9" w:rsidRPr="00D601A9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7F153C" w:rsidRPr="00D601A9">
        <w:rPr>
          <w:rStyle w:val="jlqj4b"/>
          <w:rFonts w:cs="Times New Roman"/>
          <w:sz w:val="24"/>
          <w:szCs w:val="24"/>
          <w:u w:val="single"/>
          <w:lang w:val="el-GR"/>
        </w:rPr>
        <w:t>κορμ</w:t>
      </w:r>
      <w:r w:rsidR="007F153C">
        <w:rPr>
          <w:rStyle w:val="jlqj4b"/>
          <w:rFonts w:cs="Times New Roman"/>
          <w:sz w:val="24"/>
          <w:szCs w:val="24"/>
          <w:u w:val="single"/>
          <w:lang w:val="el-GR"/>
        </w:rPr>
        <w:t>ού</w:t>
      </w:r>
      <w:r w:rsidR="00D601A9" w:rsidRPr="00D601A9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7F153C" w:rsidRPr="00D601A9">
        <w:rPr>
          <w:rStyle w:val="jlqj4b"/>
          <w:rFonts w:cs="Times New Roman"/>
          <w:sz w:val="24"/>
          <w:szCs w:val="24"/>
          <w:u w:val="single"/>
          <w:lang w:val="el-GR"/>
        </w:rPr>
        <w:t>με ζωντανούς</w:t>
      </w:r>
      <w:r w:rsidR="00D601A9" w:rsidRPr="00D601A9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7F153C">
        <w:rPr>
          <w:rStyle w:val="jlqj4b"/>
          <w:rFonts w:cs="Times New Roman"/>
          <w:sz w:val="24"/>
          <w:szCs w:val="24"/>
          <w:u w:val="single"/>
          <w:lang w:val="el-GR"/>
        </w:rPr>
        <w:t>ρόζ</w:t>
      </w:r>
      <w:r w:rsidR="007F153C" w:rsidRPr="00D601A9">
        <w:rPr>
          <w:rStyle w:val="jlqj4b"/>
          <w:rFonts w:cs="Times New Roman"/>
          <w:sz w:val="24"/>
          <w:szCs w:val="24"/>
          <w:u w:val="single"/>
          <w:lang w:val="el-GR"/>
        </w:rPr>
        <w:t>ους</w:t>
      </w:r>
    </w:p>
    <w:p w14:paraId="36080C19" w14:textId="36D95694" w:rsidR="006E3E37" w:rsidRPr="006239F0" w:rsidRDefault="00D601A9" w:rsidP="006A5F55">
      <w:pPr>
        <w:pStyle w:val="ListParagraph"/>
        <w:numPr>
          <w:ilvl w:val="1"/>
          <w:numId w:val="4"/>
        </w:numPr>
        <w:spacing w:after="0" w:line="240" w:lineRule="auto"/>
        <w:ind w:left="567" w:hanging="567"/>
        <w:rPr>
          <w:rFonts w:cs="Times New Roman"/>
          <w:color w:val="000000"/>
          <w:sz w:val="24"/>
          <w:szCs w:val="24"/>
          <w:lang w:val="el-GR"/>
        </w:rPr>
      </w:pPr>
      <w:r>
        <w:rPr>
          <w:rFonts w:cs="Times New Roman"/>
          <w:color w:val="000000"/>
          <w:sz w:val="24"/>
          <w:szCs w:val="24"/>
          <w:lang w:val="el-GR"/>
        </w:rPr>
        <w:t xml:space="preserve">Για ποιο </w:t>
      </w:r>
      <w:r w:rsidR="00124490">
        <w:rPr>
          <w:rFonts w:cs="Times New Roman"/>
          <w:color w:val="000000"/>
          <w:sz w:val="24"/>
          <w:szCs w:val="24"/>
          <w:lang w:val="el-GR"/>
        </w:rPr>
        <w:t>λόγο</w:t>
      </w:r>
      <w:r>
        <w:rPr>
          <w:rFonts w:cs="Times New Roman"/>
          <w:color w:val="000000"/>
          <w:sz w:val="24"/>
          <w:szCs w:val="24"/>
          <w:lang w:val="el-GR"/>
        </w:rPr>
        <w:t xml:space="preserve"> είναι </w:t>
      </w:r>
      <w:r w:rsidR="00124490">
        <w:rPr>
          <w:rFonts w:cs="Times New Roman"/>
          <w:color w:val="000000"/>
          <w:sz w:val="24"/>
          <w:szCs w:val="24"/>
          <w:lang w:val="el-GR"/>
        </w:rPr>
        <w:t>σημαντικές</w:t>
      </w:r>
      <w:r w:rsidR="006239F0">
        <w:rPr>
          <w:rFonts w:cs="Times New Roman"/>
          <w:color w:val="000000"/>
          <w:sz w:val="24"/>
          <w:szCs w:val="24"/>
          <w:lang w:val="el-GR"/>
        </w:rPr>
        <w:t xml:space="preserve"> οι </w:t>
      </w:r>
      <w:r w:rsidR="00124490">
        <w:rPr>
          <w:rFonts w:cs="Times New Roman"/>
          <w:color w:val="000000"/>
          <w:sz w:val="24"/>
          <w:szCs w:val="24"/>
          <w:lang w:val="el-GR"/>
        </w:rPr>
        <w:t>αλλαγές</w:t>
      </w:r>
      <w:r w:rsidR="006239F0">
        <w:rPr>
          <w:rFonts w:cs="Times New Roman"/>
          <w:color w:val="000000"/>
          <w:sz w:val="24"/>
          <w:szCs w:val="24"/>
          <w:lang w:val="el-GR"/>
        </w:rPr>
        <w:t xml:space="preserve"> στην </w:t>
      </w:r>
      <w:r w:rsidR="00124490">
        <w:rPr>
          <w:rFonts w:cs="Times New Roman"/>
          <w:color w:val="000000"/>
          <w:sz w:val="24"/>
          <w:szCs w:val="24"/>
          <w:lang w:val="el-GR"/>
        </w:rPr>
        <w:t>περιεκτικότητα</w:t>
      </w:r>
      <w:r w:rsidR="006239F0"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124490">
        <w:rPr>
          <w:rFonts w:cs="Times New Roman"/>
          <w:color w:val="000000"/>
          <w:sz w:val="24"/>
          <w:szCs w:val="24"/>
          <w:lang w:val="el-GR"/>
        </w:rPr>
        <w:t>υγρασίας</w:t>
      </w:r>
      <w:r w:rsidR="006239F0">
        <w:rPr>
          <w:rFonts w:cs="Times New Roman"/>
          <w:color w:val="000000"/>
          <w:sz w:val="24"/>
          <w:szCs w:val="24"/>
          <w:lang w:val="el-GR"/>
        </w:rPr>
        <w:t xml:space="preserve"> του ξύλου</w:t>
      </w:r>
      <w:r w:rsidR="006E3E37" w:rsidRPr="006239F0">
        <w:rPr>
          <w:rFonts w:cs="Times New Roman"/>
          <w:color w:val="000000"/>
          <w:sz w:val="24"/>
          <w:szCs w:val="24"/>
          <w:lang w:val="el-GR"/>
        </w:rPr>
        <w:t xml:space="preserve">? </w:t>
      </w:r>
    </w:p>
    <w:p w14:paraId="3E083868" w14:textId="1140C284" w:rsidR="00803B45" w:rsidRPr="006239F0" w:rsidRDefault="006E3E37" w:rsidP="006A5F55">
      <w:pPr>
        <w:ind w:left="567"/>
        <w:rPr>
          <w:rStyle w:val="jlqj4b"/>
          <w:rFonts w:cs="Times New Roman"/>
          <w:color w:val="000000"/>
          <w:sz w:val="24"/>
          <w:szCs w:val="24"/>
          <w:u w:val="single"/>
          <w:lang w:val="el-GR"/>
        </w:rPr>
      </w:pPr>
      <w:r w:rsidRPr="009364FF">
        <w:rPr>
          <w:rFonts w:cs="Times New Roman"/>
          <w:color w:val="000000"/>
          <w:sz w:val="24"/>
          <w:szCs w:val="24"/>
          <w:u w:val="single"/>
          <w:lang w:val="en-GB"/>
        </w:rPr>
        <w:t>A</w:t>
      </w:r>
      <w:r w:rsidRPr="006239F0">
        <w:rPr>
          <w:rFonts w:cs="Times New Roman"/>
          <w:color w:val="000000"/>
          <w:sz w:val="24"/>
          <w:szCs w:val="24"/>
          <w:u w:val="single"/>
          <w:lang w:val="el-GR"/>
        </w:rPr>
        <w:t xml:space="preserve">: </w:t>
      </w:r>
      <w:r w:rsidR="00124490">
        <w:rPr>
          <w:rFonts w:cs="Times New Roman"/>
          <w:color w:val="000000"/>
          <w:sz w:val="24"/>
          <w:szCs w:val="24"/>
          <w:u w:val="single"/>
          <w:lang w:val="el-GR"/>
        </w:rPr>
        <w:t>Επηρεάζουν</w:t>
      </w:r>
      <w:r w:rsidR="006239F0">
        <w:rPr>
          <w:rFonts w:cs="Times New Roman"/>
          <w:color w:val="000000"/>
          <w:sz w:val="24"/>
          <w:szCs w:val="24"/>
          <w:u w:val="single"/>
          <w:lang w:val="el-GR"/>
        </w:rPr>
        <w:t xml:space="preserve"> τις </w:t>
      </w:r>
      <w:r w:rsidR="00124490">
        <w:rPr>
          <w:rFonts w:cs="Times New Roman"/>
          <w:color w:val="000000"/>
          <w:sz w:val="24"/>
          <w:szCs w:val="24"/>
          <w:u w:val="single"/>
          <w:lang w:val="el-GR"/>
        </w:rPr>
        <w:t>φυσικές</w:t>
      </w:r>
      <w:r w:rsidR="006239F0">
        <w:rPr>
          <w:rFonts w:cs="Times New Roman"/>
          <w:color w:val="000000"/>
          <w:sz w:val="24"/>
          <w:szCs w:val="24"/>
          <w:u w:val="single"/>
          <w:lang w:val="el-GR"/>
        </w:rPr>
        <w:t xml:space="preserve"> και </w:t>
      </w:r>
      <w:r w:rsidR="00124490">
        <w:rPr>
          <w:rFonts w:cs="Times New Roman"/>
          <w:color w:val="000000"/>
          <w:sz w:val="24"/>
          <w:szCs w:val="24"/>
          <w:u w:val="single"/>
          <w:lang w:val="el-GR"/>
        </w:rPr>
        <w:t>ιδιαίτερα</w:t>
      </w:r>
      <w:r w:rsidR="006239F0">
        <w:rPr>
          <w:rFonts w:cs="Times New Roman"/>
          <w:color w:val="000000"/>
          <w:sz w:val="24"/>
          <w:szCs w:val="24"/>
          <w:u w:val="single"/>
          <w:lang w:val="el-GR"/>
        </w:rPr>
        <w:t xml:space="preserve"> τις </w:t>
      </w:r>
      <w:r w:rsidR="00124490">
        <w:rPr>
          <w:rFonts w:cs="Times New Roman"/>
          <w:color w:val="000000"/>
          <w:sz w:val="24"/>
          <w:szCs w:val="24"/>
          <w:u w:val="single"/>
          <w:lang w:val="el-GR"/>
        </w:rPr>
        <w:t>μηχανικές</w:t>
      </w:r>
      <w:r w:rsidR="006239F0">
        <w:rPr>
          <w:rFonts w:cs="Times New Roman"/>
          <w:color w:val="000000"/>
          <w:sz w:val="24"/>
          <w:szCs w:val="24"/>
          <w:u w:val="single"/>
          <w:lang w:val="el-GR"/>
        </w:rPr>
        <w:t xml:space="preserve"> </w:t>
      </w:r>
      <w:r w:rsidR="00124490">
        <w:rPr>
          <w:rFonts w:cs="Times New Roman"/>
          <w:color w:val="000000"/>
          <w:sz w:val="24"/>
          <w:szCs w:val="24"/>
          <w:u w:val="single"/>
          <w:lang w:val="el-GR"/>
        </w:rPr>
        <w:t>ιδιότητες</w:t>
      </w:r>
      <w:r w:rsidR="006239F0">
        <w:rPr>
          <w:rFonts w:cs="Times New Roman"/>
          <w:color w:val="000000"/>
          <w:sz w:val="24"/>
          <w:szCs w:val="24"/>
          <w:u w:val="single"/>
          <w:lang w:val="el-GR"/>
        </w:rPr>
        <w:t xml:space="preserve"> του </w:t>
      </w:r>
      <w:r w:rsidR="00124490">
        <w:rPr>
          <w:rFonts w:cs="Times New Roman"/>
          <w:color w:val="000000"/>
          <w:sz w:val="24"/>
          <w:szCs w:val="24"/>
          <w:u w:val="single"/>
          <w:lang w:val="el-GR"/>
        </w:rPr>
        <w:t>ξύλου</w:t>
      </w:r>
      <w:r w:rsidR="000825FD">
        <w:rPr>
          <w:rFonts w:cs="Times New Roman"/>
          <w:color w:val="000000"/>
          <w:sz w:val="24"/>
          <w:szCs w:val="24"/>
          <w:u w:val="single"/>
          <w:lang w:val="el-GR"/>
        </w:rPr>
        <w:t xml:space="preserve">, που </w:t>
      </w:r>
      <w:r w:rsidR="0037641D">
        <w:rPr>
          <w:rFonts w:cs="Times New Roman"/>
          <w:color w:val="000000"/>
          <w:sz w:val="24"/>
          <w:szCs w:val="24"/>
          <w:u w:val="single"/>
          <w:lang w:val="el-GR"/>
        </w:rPr>
        <w:t>αποτελούν</w:t>
      </w:r>
      <w:r w:rsidR="000825FD">
        <w:rPr>
          <w:rFonts w:cs="Times New Roman"/>
          <w:color w:val="000000"/>
          <w:sz w:val="24"/>
          <w:szCs w:val="24"/>
          <w:u w:val="single"/>
          <w:lang w:val="el-GR"/>
        </w:rPr>
        <w:t xml:space="preserve"> το </w:t>
      </w:r>
      <w:r w:rsidR="0037641D">
        <w:rPr>
          <w:rFonts w:cs="Times New Roman"/>
          <w:color w:val="000000"/>
          <w:sz w:val="24"/>
          <w:szCs w:val="24"/>
          <w:u w:val="single"/>
          <w:lang w:val="el-GR"/>
        </w:rPr>
        <w:t>σημαντικότερο</w:t>
      </w:r>
      <w:r w:rsidR="000825FD">
        <w:rPr>
          <w:rFonts w:cs="Times New Roman"/>
          <w:color w:val="000000"/>
          <w:sz w:val="24"/>
          <w:szCs w:val="24"/>
          <w:u w:val="single"/>
          <w:lang w:val="el-GR"/>
        </w:rPr>
        <w:t xml:space="preserve"> </w:t>
      </w:r>
      <w:r w:rsidR="0037641D">
        <w:rPr>
          <w:rFonts w:cs="Times New Roman"/>
          <w:color w:val="000000"/>
          <w:sz w:val="24"/>
          <w:szCs w:val="24"/>
          <w:u w:val="single"/>
          <w:lang w:val="el-GR"/>
        </w:rPr>
        <w:t>χαρακτηριστικό</w:t>
      </w:r>
      <w:r w:rsidR="000825FD">
        <w:rPr>
          <w:rFonts w:cs="Times New Roman"/>
          <w:color w:val="000000"/>
          <w:sz w:val="24"/>
          <w:szCs w:val="24"/>
          <w:u w:val="single"/>
          <w:lang w:val="el-GR"/>
        </w:rPr>
        <w:t xml:space="preserve"> του για τη </w:t>
      </w:r>
      <w:r w:rsidR="0037641D">
        <w:rPr>
          <w:rFonts w:cs="Times New Roman"/>
          <w:color w:val="000000"/>
          <w:sz w:val="24"/>
          <w:szCs w:val="24"/>
          <w:u w:val="single"/>
          <w:lang w:val="el-GR"/>
        </w:rPr>
        <w:t>χρήση</w:t>
      </w:r>
      <w:r w:rsidR="000825FD">
        <w:rPr>
          <w:rFonts w:cs="Times New Roman"/>
          <w:color w:val="000000"/>
          <w:sz w:val="24"/>
          <w:szCs w:val="24"/>
          <w:u w:val="single"/>
          <w:lang w:val="el-GR"/>
        </w:rPr>
        <w:t xml:space="preserve"> του στις </w:t>
      </w:r>
      <w:r w:rsidR="0037641D">
        <w:rPr>
          <w:rFonts w:cs="Times New Roman"/>
          <w:color w:val="000000"/>
          <w:sz w:val="24"/>
          <w:szCs w:val="24"/>
          <w:u w:val="single"/>
          <w:lang w:val="el-GR"/>
        </w:rPr>
        <w:t>κατασκευές</w:t>
      </w:r>
      <w:r w:rsidR="000825FD">
        <w:rPr>
          <w:rFonts w:cs="Times New Roman"/>
          <w:color w:val="000000"/>
          <w:sz w:val="24"/>
          <w:szCs w:val="24"/>
          <w:u w:val="single"/>
          <w:lang w:val="el-GR"/>
        </w:rPr>
        <w:t>.</w:t>
      </w:r>
    </w:p>
    <w:p w14:paraId="5C68B7BC" w14:textId="5C124177" w:rsidR="00803B45" w:rsidRPr="006239F0" w:rsidRDefault="006239F0" w:rsidP="006A5F55">
      <w:pPr>
        <w:pStyle w:val="ListParagraph"/>
        <w:numPr>
          <w:ilvl w:val="1"/>
          <w:numId w:val="4"/>
        </w:numPr>
        <w:spacing w:after="0" w:line="240" w:lineRule="auto"/>
        <w:ind w:left="567" w:hanging="567"/>
        <w:rPr>
          <w:rStyle w:val="jlqj4b"/>
          <w:rFonts w:cs="Times New Roman"/>
          <w:color w:val="000000"/>
          <w:sz w:val="24"/>
          <w:szCs w:val="24"/>
          <w:lang w:val="el-GR"/>
        </w:rPr>
      </w:pPr>
      <w:r w:rsidRPr="006239F0">
        <w:rPr>
          <w:rStyle w:val="jlqj4b"/>
          <w:rFonts w:cs="Times New Roman"/>
          <w:sz w:val="24"/>
          <w:szCs w:val="24"/>
          <w:lang w:val="el-GR"/>
        </w:rPr>
        <w:t xml:space="preserve">Ποια </w:t>
      </w:r>
      <w:r w:rsidR="00124490">
        <w:rPr>
          <w:rStyle w:val="jlqj4b"/>
          <w:rFonts w:cs="Times New Roman"/>
          <w:sz w:val="24"/>
          <w:szCs w:val="24"/>
          <w:lang w:val="el-GR"/>
        </w:rPr>
        <w:t>μέρη</w:t>
      </w:r>
      <w:r w:rsidRPr="006239F0">
        <w:rPr>
          <w:rStyle w:val="jlqj4b"/>
          <w:rFonts w:cs="Times New Roman"/>
          <w:sz w:val="24"/>
          <w:szCs w:val="24"/>
          <w:lang w:val="el-GR"/>
        </w:rPr>
        <w:t xml:space="preserve"> του κορμού είναι ορατά στη διατομή του</w:t>
      </w:r>
      <w:r>
        <w:rPr>
          <w:rStyle w:val="jlqj4b"/>
          <w:rFonts w:cs="Times New Roman"/>
          <w:sz w:val="24"/>
          <w:szCs w:val="24"/>
          <w:lang w:val="el-GR"/>
        </w:rPr>
        <w:t>?</w:t>
      </w:r>
      <w:r w:rsidRPr="006239F0">
        <w:rPr>
          <w:rStyle w:val="jlqj4b"/>
          <w:rFonts w:cs="Times New Roman"/>
          <w:sz w:val="24"/>
          <w:szCs w:val="24"/>
          <w:lang w:val="el-GR"/>
        </w:rPr>
        <w:t xml:space="preserve"> (αναφέρ</w:t>
      </w:r>
      <w:r>
        <w:rPr>
          <w:rStyle w:val="jlqj4b"/>
          <w:rFonts w:cs="Times New Roman"/>
          <w:sz w:val="24"/>
          <w:szCs w:val="24"/>
          <w:lang w:val="el-GR"/>
        </w:rPr>
        <w:t>α</w:t>
      </w:r>
      <w:r w:rsidRPr="006239F0">
        <w:rPr>
          <w:rStyle w:val="jlqj4b"/>
          <w:rFonts w:cs="Times New Roman"/>
          <w:sz w:val="24"/>
          <w:szCs w:val="24"/>
          <w:lang w:val="el-GR"/>
        </w:rPr>
        <w:t>τε τουλάχιστον 3</w:t>
      </w:r>
      <w:r>
        <w:rPr>
          <w:rStyle w:val="jlqj4b"/>
          <w:rFonts w:cs="Times New Roman"/>
          <w:sz w:val="24"/>
          <w:szCs w:val="24"/>
          <w:lang w:val="el-GR"/>
        </w:rPr>
        <w:t>)</w:t>
      </w:r>
    </w:p>
    <w:p w14:paraId="7C17224C" w14:textId="5620C0DB" w:rsidR="009364FF" w:rsidRPr="008C59AC" w:rsidRDefault="009364FF" w:rsidP="009364FF">
      <w:pPr>
        <w:pStyle w:val="ListParagraph"/>
        <w:spacing w:after="0" w:line="240" w:lineRule="auto"/>
        <w:ind w:left="567"/>
        <w:rPr>
          <w:rStyle w:val="jlqj4b"/>
          <w:rFonts w:cs="Times New Roman"/>
          <w:color w:val="000000"/>
          <w:sz w:val="24"/>
          <w:szCs w:val="24"/>
          <w:u w:val="single"/>
          <w:lang w:val="el-GR"/>
        </w:rPr>
      </w:pPr>
      <w:r w:rsidRPr="00F06963">
        <w:rPr>
          <w:rStyle w:val="jlqj4b"/>
          <w:rFonts w:cs="Times New Roman"/>
          <w:sz w:val="24"/>
          <w:szCs w:val="24"/>
          <w:u w:val="single"/>
          <w:lang w:val="en-GB"/>
        </w:rPr>
        <w:t>A</w:t>
      </w:r>
      <w:r w:rsidRPr="006B0603">
        <w:rPr>
          <w:rStyle w:val="jlqj4b"/>
          <w:rFonts w:cs="Times New Roman"/>
          <w:sz w:val="24"/>
          <w:szCs w:val="24"/>
          <w:u w:val="single"/>
          <w:lang w:val="el-GR"/>
        </w:rPr>
        <w:t xml:space="preserve">: </w:t>
      </w:r>
      <w:r w:rsidR="00124490">
        <w:rPr>
          <w:rStyle w:val="jlqj4b"/>
          <w:rFonts w:cs="Times New Roman"/>
          <w:sz w:val="24"/>
          <w:szCs w:val="24"/>
          <w:u w:val="single"/>
          <w:lang w:val="el-GR"/>
        </w:rPr>
        <w:t>φλοιός</w:t>
      </w:r>
      <w:r w:rsidR="006239F0" w:rsidRPr="006B0603">
        <w:rPr>
          <w:rStyle w:val="jlqj4b"/>
          <w:rFonts w:cs="Times New Roman"/>
          <w:sz w:val="24"/>
          <w:szCs w:val="24"/>
          <w:u w:val="single"/>
          <w:lang w:val="el-GR"/>
        </w:rPr>
        <w:t>,</w:t>
      </w:r>
      <w:r w:rsidR="00F06963" w:rsidRPr="006B0603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124490">
        <w:rPr>
          <w:rStyle w:val="jlqj4b"/>
          <w:rFonts w:cs="Times New Roman"/>
          <w:sz w:val="24"/>
          <w:szCs w:val="24"/>
          <w:u w:val="single"/>
          <w:lang w:val="el-GR"/>
        </w:rPr>
        <w:t>κάμβιο</w:t>
      </w:r>
      <w:r w:rsidR="006B0603">
        <w:rPr>
          <w:rStyle w:val="jlqj4b"/>
          <w:rFonts w:cs="Times New Roman"/>
          <w:sz w:val="24"/>
          <w:szCs w:val="24"/>
          <w:u w:val="single"/>
          <w:lang w:val="el-GR"/>
        </w:rPr>
        <w:t>,</w:t>
      </w:r>
      <w:r w:rsidR="00652B53" w:rsidRPr="006B0603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124490">
        <w:rPr>
          <w:rStyle w:val="jlqj4b"/>
          <w:rFonts w:cs="Times New Roman"/>
          <w:sz w:val="24"/>
          <w:szCs w:val="24"/>
          <w:u w:val="single"/>
          <w:lang w:val="el-GR"/>
        </w:rPr>
        <w:t>σομφός</w:t>
      </w:r>
      <w:r w:rsidR="006B0603">
        <w:rPr>
          <w:rStyle w:val="jlqj4b"/>
          <w:rFonts w:cs="Times New Roman"/>
          <w:sz w:val="24"/>
          <w:szCs w:val="24"/>
          <w:u w:val="single"/>
          <w:lang w:val="el-GR"/>
        </w:rPr>
        <w:t>,</w:t>
      </w:r>
      <w:r w:rsidR="00652B53" w:rsidRPr="006B0603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124490">
        <w:rPr>
          <w:rStyle w:val="jlqj4b"/>
          <w:rFonts w:cs="Times New Roman"/>
          <w:sz w:val="24"/>
          <w:szCs w:val="24"/>
          <w:u w:val="single"/>
          <w:lang w:val="el-GR"/>
        </w:rPr>
        <w:t>εντεριώνη</w:t>
      </w:r>
      <w:r w:rsidR="006B0603">
        <w:rPr>
          <w:rStyle w:val="jlqj4b"/>
          <w:rFonts w:cs="Times New Roman"/>
          <w:sz w:val="24"/>
          <w:szCs w:val="24"/>
          <w:u w:val="single"/>
          <w:lang w:val="el-GR"/>
        </w:rPr>
        <w:t>,</w:t>
      </w:r>
      <w:r w:rsidR="00F06963" w:rsidRPr="006B0603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αυξητικοί</w:t>
      </w:r>
      <w:r w:rsidR="006B0603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124490">
        <w:rPr>
          <w:rStyle w:val="jlqj4b"/>
          <w:rFonts w:cs="Times New Roman"/>
          <w:sz w:val="24"/>
          <w:szCs w:val="24"/>
          <w:u w:val="single"/>
          <w:lang w:val="el-GR"/>
        </w:rPr>
        <w:t>δακτύλιοι</w:t>
      </w:r>
      <w:r w:rsidR="006B0603">
        <w:rPr>
          <w:rStyle w:val="jlqj4b"/>
          <w:rFonts w:cs="Times New Roman"/>
          <w:sz w:val="24"/>
          <w:szCs w:val="24"/>
          <w:u w:val="single"/>
          <w:lang w:val="el-GR"/>
        </w:rPr>
        <w:t>,</w:t>
      </w:r>
      <w:r w:rsidR="00F06963" w:rsidRPr="006B0603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124490">
        <w:rPr>
          <w:rStyle w:val="jlqj4b"/>
          <w:rFonts w:cs="Times New Roman"/>
          <w:sz w:val="24"/>
          <w:szCs w:val="24"/>
          <w:u w:val="single"/>
          <w:lang w:val="el-GR"/>
        </w:rPr>
        <w:t>πρώιμο</w:t>
      </w:r>
      <w:r w:rsidR="006B0603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124490">
        <w:rPr>
          <w:rStyle w:val="jlqj4b"/>
          <w:rFonts w:cs="Times New Roman"/>
          <w:sz w:val="24"/>
          <w:szCs w:val="24"/>
          <w:u w:val="single"/>
          <w:lang w:val="el-GR"/>
        </w:rPr>
        <w:t>ξύλο</w:t>
      </w:r>
      <w:r w:rsidR="006B0603">
        <w:rPr>
          <w:rStyle w:val="jlqj4b"/>
          <w:rFonts w:cs="Times New Roman"/>
          <w:sz w:val="24"/>
          <w:szCs w:val="24"/>
          <w:u w:val="single"/>
          <w:lang w:val="el-GR"/>
        </w:rPr>
        <w:t>,</w:t>
      </w:r>
      <w:r w:rsidR="00F06963" w:rsidRPr="006B0603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124490">
        <w:rPr>
          <w:rStyle w:val="jlqj4b"/>
          <w:rFonts w:cs="Times New Roman"/>
          <w:sz w:val="24"/>
          <w:szCs w:val="24"/>
          <w:u w:val="single"/>
          <w:lang w:val="el-GR"/>
        </w:rPr>
        <w:t>όψιμο</w:t>
      </w:r>
      <w:r w:rsidR="006B0603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124490">
        <w:rPr>
          <w:rStyle w:val="jlqj4b"/>
          <w:rFonts w:cs="Times New Roman"/>
          <w:sz w:val="24"/>
          <w:szCs w:val="24"/>
          <w:u w:val="single"/>
          <w:lang w:val="el-GR"/>
        </w:rPr>
        <w:t>ξύλο</w:t>
      </w:r>
      <w:r w:rsidR="006B0603">
        <w:rPr>
          <w:rStyle w:val="jlqj4b"/>
          <w:rFonts w:cs="Times New Roman"/>
          <w:sz w:val="24"/>
          <w:szCs w:val="24"/>
          <w:u w:val="single"/>
          <w:lang w:val="el-GR"/>
        </w:rPr>
        <w:t>.</w:t>
      </w:r>
    </w:p>
    <w:p w14:paraId="385D8BDA" w14:textId="4143BCAB" w:rsidR="00803B45" w:rsidRPr="006B0603" w:rsidRDefault="006B0603" w:rsidP="006A5F55">
      <w:pPr>
        <w:pStyle w:val="ListParagraph"/>
        <w:numPr>
          <w:ilvl w:val="1"/>
          <w:numId w:val="4"/>
        </w:numPr>
        <w:spacing w:after="0" w:line="240" w:lineRule="auto"/>
        <w:ind w:left="567" w:hanging="567"/>
        <w:rPr>
          <w:rStyle w:val="jlqj4b"/>
          <w:rFonts w:cs="Times New Roman"/>
          <w:color w:val="000000"/>
          <w:sz w:val="24"/>
          <w:szCs w:val="24"/>
          <w:lang w:val="el-GR"/>
        </w:rPr>
      </w:pPr>
      <w:r>
        <w:rPr>
          <w:rStyle w:val="jlqj4b"/>
          <w:rFonts w:cs="Times New Roman"/>
          <w:sz w:val="24"/>
          <w:szCs w:val="24"/>
          <w:lang w:val="el-GR"/>
        </w:rPr>
        <w:t xml:space="preserve">Ποια </w:t>
      </w:r>
      <w:r w:rsidR="00124490">
        <w:rPr>
          <w:rStyle w:val="jlqj4b"/>
          <w:rFonts w:cs="Times New Roman"/>
          <w:sz w:val="24"/>
          <w:szCs w:val="24"/>
          <w:lang w:val="el-GR"/>
        </w:rPr>
        <w:t>είδη</w:t>
      </w:r>
      <w:r>
        <w:rPr>
          <w:rStyle w:val="jlqj4b"/>
          <w:rFonts w:cs="Times New Roman"/>
          <w:sz w:val="24"/>
          <w:szCs w:val="24"/>
          <w:lang w:val="el-GR"/>
        </w:rPr>
        <w:t xml:space="preserve"> </w:t>
      </w:r>
      <w:r w:rsidR="00124490">
        <w:rPr>
          <w:rStyle w:val="jlqj4b"/>
          <w:rFonts w:cs="Times New Roman"/>
          <w:sz w:val="24"/>
          <w:szCs w:val="24"/>
          <w:lang w:val="el-GR"/>
        </w:rPr>
        <w:t>δέντρων</w:t>
      </w:r>
      <w:r>
        <w:rPr>
          <w:rStyle w:val="jlqj4b"/>
          <w:rFonts w:cs="Times New Roman"/>
          <w:sz w:val="24"/>
          <w:szCs w:val="24"/>
          <w:lang w:val="el-GR"/>
        </w:rPr>
        <w:t xml:space="preserve"> </w:t>
      </w:r>
      <w:r w:rsidR="00124490">
        <w:rPr>
          <w:rStyle w:val="jlqj4b"/>
          <w:rFonts w:cs="Times New Roman"/>
          <w:sz w:val="24"/>
          <w:szCs w:val="24"/>
          <w:lang w:val="el-GR"/>
        </w:rPr>
        <w:t>διαθέτουν</w:t>
      </w:r>
      <w:r>
        <w:rPr>
          <w:rStyle w:val="jlqj4b"/>
          <w:rFonts w:cs="Times New Roman"/>
          <w:sz w:val="24"/>
          <w:szCs w:val="24"/>
          <w:lang w:val="el-GR"/>
        </w:rPr>
        <w:t xml:space="preserve"> </w:t>
      </w:r>
      <w:r w:rsidR="00124490">
        <w:rPr>
          <w:rStyle w:val="jlqj4b"/>
          <w:rFonts w:cs="Times New Roman"/>
          <w:sz w:val="24"/>
          <w:szCs w:val="24"/>
          <w:lang w:val="el-GR"/>
        </w:rPr>
        <w:t>αγωγούς</w:t>
      </w:r>
      <w:r>
        <w:rPr>
          <w:rStyle w:val="jlqj4b"/>
          <w:rFonts w:cs="Times New Roman"/>
          <w:sz w:val="24"/>
          <w:szCs w:val="24"/>
          <w:lang w:val="el-GR"/>
        </w:rPr>
        <w:t xml:space="preserve"> </w:t>
      </w:r>
      <w:r w:rsidR="00124490">
        <w:rPr>
          <w:rStyle w:val="jlqj4b"/>
          <w:rFonts w:cs="Times New Roman"/>
          <w:sz w:val="24"/>
          <w:szCs w:val="24"/>
          <w:lang w:val="el-GR"/>
        </w:rPr>
        <w:t>ρητίνης</w:t>
      </w:r>
      <w:r w:rsidR="00803B45" w:rsidRPr="006B0603">
        <w:rPr>
          <w:rStyle w:val="jlqj4b"/>
          <w:rFonts w:cs="Times New Roman"/>
          <w:sz w:val="24"/>
          <w:szCs w:val="24"/>
          <w:lang w:val="el-GR"/>
        </w:rPr>
        <w:t>?</w:t>
      </w:r>
    </w:p>
    <w:p w14:paraId="5A1FBD85" w14:textId="1A6508A7" w:rsidR="00052489" w:rsidRPr="006B0603" w:rsidRDefault="00052489" w:rsidP="00052489">
      <w:pPr>
        <w:pStyle w:val="ListParagraph"/>
        <w:spacing w:after="0" w:line="240" w:lineRule="auto"/>
        <w:ind w:left="567"/>
        <w:rPr>
          <w:rStyle w:val="jlqj4b"/>
          <w:rFonts w:cs="Times New Roman"/>
          <w:color w:val="000000"/>
          <w:sz w:val="24"/>
          <w:szCs w:val="24"/>
          <w:u w:val="single"/>
          <w:lang w:val="el-GR"/>
        </w:rPr>
      </w:pPr>
      <w:r w:rsidRPr="00052489">
        <w:rPr>
          <w:rStyle w:val="jlqj4b"/>
          <w:rFonts w:cs="Times New Roman"/>
          <w:sz w:val="24"/>
          <w:szCs w:val="24"/>
          <w:u w:val="single"/>
          <w:lang w:val="en-GB"/>
        </w:rPr>
        <w:t>A</w:t>
      </w:r>
      <w:r w:rsidRPr="006B0603">
        <w:rPr>
          <w:rStyle w:val="jlqj4b"/>
          <w:rFonts w:cs="Times New Roman"/>
          <w:sz w:val="24"/>
          <w:szCs w:val="24"/>
          <w:u w:val="single"/>
          <w:lang w:val="el-GR"/>
        </w:rPr>
        <w:t>:</w:t>
      </w:r>
      <w:r w:rsidR="00CA1DB0" w:rsidRPr="006B0603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6B0603">
        <w:rPr>
          <w:rStyle w:val="jlqj4b"/>
          <w:rFonts w:cs="Times New Roman"/>
          <w:sz w:val="24"/>
          <w:szCs w:val="24"/>
          <w:u w:val="single"/>
          <w:lang w:val="el-GR"/>
        </w:rPr>
        <w:t>Τα</w:t>
      </w:r>
      <w:r w:rsidR="006B0603" w:rsidRPr="006B0603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124490">
        <w:rPr>
          <w:rStyle w:val="jlqj4b"/>
          <w:rFonts w:cs="Times New Roman"/>
          <w:sz w:val="24"/>
          <w:szCs w:val="24"/>
          <w:u w:val="single"/>
          <w:lang w:val="el-GR"/>
        </w:rPr>
        <w:t>κωνοφόρα</w:t>
      </w:r>
      <w:r w:rsidRPr="006B0603">
        <w:rPr>
          <w:rStyle w:val="jlqj4b"/>
          <w:rFonts w:cs="Times New Roman"/>
          <w:sz w:val="24"/>
          <w:szCs w:val="24"/>
          <w:u w:val="single"/>
          <w:lang w:val="el-GR"/>
        </w:rPr>
        <w:t xml:space="preserve"> (</w:t>
      </w:r>
      <w:r w:rsidR="00124490">
        <w:rPr>
          <w:rStyle w:val="jlqj4b"/>
          <w:rFonts w:cs="Times New Roman"/>
          <w:sz w:val="24"/>
          <w:szCs w:val="24"/>
          <w:u w:val="single"/>
          <w:lang w:val="el-GR"/>
        </w:rPr>
        <w:t>πεύκο</w:t>
      </w:r>
      <w:r w:rsidR="006B0603">
        <w:rPr>
          <w:rStyle w:val="jlqj4b"/>
          <w:rFonts w:cs="Times New Roman"/>
          <w:sz w:val="24"/>
          <w:szCs w:val="24"/>
          <w:u w:val="single"/>
          <w:lang w:val="el-GR"/>
        </w:rPr>
        <w:t xml:space="preserve">, </w:t>
      </w:r>
      <w:r w:rsidR="00124490">
        <w:rPr>
          <w:rStyle w:val="jlqj4b"/>
          <w:rFonts w:cs="Times New Roman"/>
          <w:sz w:val="24"/>
          <w:szCs w:val="24"/>
          <w:u w:val="single"/>
          <w:lang w:val="el-GR"/>
        </w:rPr>
        <w:t>έλατο</w:t>
      </w:r>
      <w:r w:rsidR="006B0603">
        <w:rPr>
          <w:rStyle w:val="jlqj4b"/>
          <w:rFonts w:cs="Times New Roman"/>
          <w:sz w:val="24"/>
          <w:szCs w:val="24"/>
          <w:u w:val="single"/>
          <w:lang w:val="el-GR"/>
        </w:rPr>
        <w:t xml:space="preserve">, </w:t>
      </w:r>
      <w:r w:rsidR="00124490">
        <w:rPr>
          <w:rStyle w:val="jlqj4b"/>
          <w:rFonts w:cs="Times New Roman"/>
          <w:sz w:val="24"/>
          <w:szCs w:val="24"/>
          <w:u w:val="single"/>
          <w:lang w:val="el-GR"/>
        </w:rPr>
        <w:t>αγριόπευκο</w:t>
      </w:r>
      <w:r w:rsidRPr="006B0603">
        <w:rPr>
          <w:rStyle w:val="jlqj4b"/>
          <w:rFonts w:cs="Times New Roman"/>
          <w:sz w:val="24"/>
          <w:szCs w:val="24"/>
          <w:u w:val="single"/>
          <w:lang w:val="el-GR"/>
        </w:rPr>
        <w:t>)</w:t>
      </w:r>
    </w:p>
    <w:p w14:paraId="77CAFAE4" w14:textId="3D3F4B9B" w:rsidR="00803B45" w:rsidRPr="006B0603" w:rsidRDefault="006B0603" w:rsidP="006A5F55">
      <w:pPr>
        <w:pStyle w:val="ListParagraph"/>
        <w:numPr>
          <w:ilvl w:val="1"/>
          <w:numId w:val="4"/>
        </w:numPr>
        <w:spacing w:after="0" w:line="240" w:lineRule="auto"/>
        <w:ind w:left="567" w:hanging="567"/>
        <w:rPr>
          <w:rStyle w:val="jlqj4b"/>
          <w:rFonts w:cs="Times New Roman"/>
          <w:color w:val="000000"/>
          <w:sz w:val="24"/>
          <w:szCs w:val="24"/>
          <w:lang w:val="el-GR"/>
        </w:rPr>
      </w:pPr>
      <w:r>
        <w:rPr>
          <w:rStyle w:val="jlqj4b"/>
          <w:rFonts w:cs="Times New Roman"/>
          <w:sz w:val="24"/>
          <w:szCs w:val="24"/>
          <w:lang w:val="el-GR"/>
        </w:rPr>
        <w:t xml:space="preserve">Από ποια </w:t>
      </w:r>
      <w:r w:rsidR="00124490">
        <w:rPr>
          <w:rStyle w:val="jlqj4b"/>
          <w:rFonts w:cs="Times New Roman"/>
          <w:sz w:val="24"/>
          <w:szCs w:val="24"/>
          <w:lang w:val="el-GR"/>
        </w:rPr>
        <w:t>χημικά</w:t>
      </w:r>
      <w:r>
        <w:rPr>
          <w:rStyle w:val="jlqj4b"/>
          <w:rFonts w:cs="Times New Roman"/>
          <w:sz w:val="24"/>
          <w:szCs w:val="24"/>
          <w:lang w:val="el-GR"/>
        </w:rPr>
        <w:t xml:space="preserve"> </w:t>
      </w:r>
      <w:r w:rsidR="00124490">
        <w:rPr>
          <w:rStyle w:val="jlqj4b"/>
          <w:rFonts w:cs="Times New Roman"/>
          <w:sz w:val="24"/>
          <w:szCs w:val="24"/>
          <w:lang w:val="el-GR"/>
        </w:rPr>
        <w:t>στοιχεία</w:t>
      </w:r>
      <w:r>
        <w:rPr>
          <w:rStyle w:val="jlqj4b"/>
          <w:rFonts w:cs="Times New Roman"/>
          <w:sz w:val="24"/>
          <w:szCs w:val="24"/>
          <w:lang w:val="el-GR"/>
        </w:rPr>
        <w:t xml:space="preserve"> </w:t>
      </w:r>
      <w:r w:rsidR="00124490">
        <w:rPr>
          <w:rStyle w:val="jlqj4b"/>
          <w:rFonts w:cs="Times New Roman"/>
          <w:sz w:val="24"/>
          <w:szCs w:val="24"/>
          <w:lang w:val="el-GR"/>
        </w:rPr>
        <w:t>αποτελείται</w:t>
      </w:r>
      <w:r>
        <w:rPr>
          <w:rStyle w:val="jlqj4b"/>
          <w:rFonts w:cs="Times New Roman"/>
          <w:sz w:val="24"/>
          <w:szCs w:val="24"/>
          <w:lang w:val="el-GR"/>
        </w:rPr>
        <w:t xml:space="preserve"> το </w:t>
      </w:r>
      <w:r w:rsidR="00124490">
        <w:rPr>
          <w:rStyle w:val="jlqj4b"/>
          <w:rFonts w:cs="Times New Roman"/>
          <w:sz w:val="24"/>
          <w:szCs w:val="24"/>
          <w:lang w:val="el-GR"/>
        </w:rPr>
        <w:t>ξύλο</w:t>
      </w:r>
      <w:r w:rsidR="00CA1DB0" w:rsidRPr="006B0603">
        <w:rPr>
          <w:rStyle w:val="jlqj4b"/>
          <w:rFonts w:cs="Times New Roman"/>
          <w:sz w:val="24"/>
          <w:szCs w:val="24"/>
          <w:lang w:val="el-GR"/>
        </w:rPr>
        <w:t>?</w:t>
      </w:r>
    </w:p>
    <w:p w14:paraId="0D20114C" w14:textId="5C88146C" w:rsidR="00CA1DB0" w:rsidRPr="006B0603" w:rsidRDefault="00CA1DB0" w:rsidP="00CA1DB0">
      <w:pPr>
        <w:pStyle w:val="ListParagraph"/>
        <w:spacing w:after="0" w:line="240" w:lineRule="auto"/>
        <w:ind w:left="567"/>
        <w:rPr>
          <w:rStyle w:val="jlqj4b"/>
          <w:rFonts w:cs="Times New Roman"/>
          <w:color w:val="000000"/>
          <w:sz w:val="24"/>
          <w:szCs w:val="24"/>
          <w:u w:val="single"/>
          <w:lang w:val="el-GR"/>
        </w:rPr>
      </w:pPr>
      <w:r w:rsidRPr="00F06963">
        <w:rPr>
          <w:rStyle w:val="jlqj4b"/>
          <w:rFonts w:cs="Times New Roman"/>
          <w:sz w:val="24"/>
          <w:szCs w:val="24"/>
          <w:u w:val="single"/>
          <w:lang w:val="en-GB"/>
        </w:rPr>
        <w:t>A</w:t>
      </w:r>
      <w:r w:rsidRPr="006B0603">
        <w:rPr>
          <w:rStyle w:val="jlqj4b"/>
          <w:rFonts w:cs="Times New Roman"/>
          <w:sz w:val="24"/>
          <w:szCs w:val="24"/>
          <w:u w:val="single"/>
          <w:lang w:val="el-GR"/>
        </w:rPr>
        <w:t xml:space="preserve">: </w:t>
      </w:r>
      <w:r w:rsidR="00124490">
        <w:rPr>
          <w:rStyle w:val="jlqj4b"/>
          <w:rFonts w:cs="Times New Roman"/>
          <w:spacing w:val="-4"/>
          <w:sz w:val="24"/>
          <w:szCs w:val="24"/>
          <w:u w:val="single"/>
          <w:lang w:val="el-GR"/>
        </w:rPr>
        <w:t>Άνθρακας</w:t>
      </w:r>
      <w:r w:rsidR="00F06963" w:rsidRPr="006B0603">
        <w:rPr>
          <w:rStyle w:val="jlqj4b"/>
          <w:rFonts w:cs="Times New Roman"/>
          <w:spacing w:val="-4"/>
          <w:sz w:val="24"/>
          <w:szCs w:val="24"/>
          <w:u w:val="single"/>
          <w:lang w:val="el-GR"/>
        </w:rPr>
        <w:t xml:space="preserve"> (</w:t>
      </w:r>
      <w:r w:rsidR="00F06963" w:rsidRPr="00F06963">
        <w:rPr>
          <w:rStyle w:val="jlqj4b"/>
          <w:rFonts w:cs="Times New Roman"/>
          <w:spacing w:val="-4"/>
          <w:sz w:val="24"/>
          <w:szCs w:val="24"/>
          <w:u w:val="single"/>
          <w:lang w:val="en-GB"/>
        </w:rPr>
        <w:t>C</w:t>
      </w:r>
      <w:r w:rsidR="00F06963" w:rsidRPr="006B0603">
        <w:rPr>
          <w:rStyle w:val="jlqj4b"/>
          <w:rFonts w:cs="Times New Roman"/>
          <w:spacing w:val="-4"/>
          <w:sz w:val="24"/>
          <w:szCs w:val="24"/>
          <w:u w:val="single"/>
          <w:lang w:val="el-GR"/>
        </w:rPr>
        <w:t xml:space="preserve">), </w:t>
      </w:r>
      <w:r w:rsidR="00124490">
        <w:rPr>
          <w:rStyle w:val="jlqj4b"/>
          <w:rFonts w:cs="Times New Roman"/>
          <w:spacing w:val="-4"/>
          <w:sz w:val="24"/>
          <w:szCs w:val="24"/>
          <w:u w:val="single"/>
          <w:lang w:val="el-GR"/>
        </w:rPr>
        <w:t>Υδρογόνο</w:t>
      </w:r>
      <w:r w:rsidR="00F06963" w:rsidRPr="006B0603">
        <w:rPr>
          <w:rStyle w:val="jlqj4b"/>
          <w:rFonts w:cs="Times New Roman"/>
          <w:spacing w:val="-4"/>
          <w:sz w:val="24"/>
          <w:szCs w:val="24"/>
          <w:u w:val="single"/>
          <w:lang w:val="el-GR"/>
        </w:rPr>
        <w:t xml:space="preserve"> (</w:t>
      </w:r>
      <w:r w:rsidR="00F06963" w:rsidRPr="00F06963">
        <w:rPr>
          <w:rStyle w:val="jlqj4b"/>
          <w:rFonts w:cs="Times New Roman"/>
          <w:spacing w:val="-4"/>
          <w:sz w:val="24"/>
          <w:szCs w:val="24"/>
          <w:u w:val="single"/>
          <w:lang w:val="en-GB"/>
        </w:rPr>
        <w:t>H</w:t>
      </w:r>
      <w:r w:rsidR="00F06963" w:rsidRPr="006B0603">
        <w:rPr>
          <w:rStyle w:val="jlqj4b"/>
          <w:rFonts w:cs="Times New Roman"/>
          <w:spacing w:val="-4"/>
          <w:sz w:val="24"/>
          <w:szCs w:val="24"/>
          <w:u w:val="single"/>
          <w:lang w:val="el-GR"/>
        </w:rPr>
        <w:t xml:space="preserve">), </w:t>
      </w:r>
      <w:r w:rsidR="00124490">
        <w:rPr>
          <w:rStyle w:val="jlqj4b"/>
          <w:rFonts w:cs="Times New Roman"/>
          <w:spacing w:val="-4"/>
          <w:sz w:val="24"/>
          <w:szCs w:val="24"/>
          <w:u w:val="single"/>
          <w:lang w:val="el-GR"/>
        </w:rPr>
        <w:t>Οξυγόνο</w:t>
      </w:r>
      <w:r w:rsidR="00F06963" w:rsidRPr="006B0603">
        <w:rPr>
          <w:rStyle w:val="jlqj4b"/>
          <w:rFonts w:cs="Times New Roman"/>
          <w:spacing w:val="-4"/>
          <w:sz w:val="24"/>
          <w:szCs w:val="24"/>
          <w:u w:val="single"/>
          <w:lang w:val="el-GR"/>
        </w:rPr>
        <w:t xml:space="preserve"> (</w:t>
      </w:r>
      <w:r w:rsidR="00F06963" w:rsidRPr="00F06963">
        <w:rPr>
          <w:rStyle w:val="jlqj4b"/>
          <w:rFonts w:cs="Times New Roman"/>
          <w:spacing w:val="-4"/>
          <w:sz w:val="24"/>
          <w:szCs w:val="24"/>
          <w:u w:val="single"/>
          <w:lang w:val="en-GB"/>
        </w:rPr>
        <w:t>O</w:t>
      </w:r>
      <w:r w:rsidR="00F06963" w:rsidRPr="006B0603">
        <w:rPr>
          <w:rStyle w:val="jlqj4b"/>
          <w:rFonts w:cs="Times New Roman"/>
          <w:spacing w:val="-4"/>
          <w:sz w:val="24"/>
          <w:szCs w:val="24"/>
          <w:u w:val="single"/>
          <w:lang w:val="el-GR"/>
        </w:rPr>
        <w:t xml:space="preserve">) </w:t>
      </w:r>
      <w:r w:rsidR="006B0603">
        <w:rPr>
          <w:rStyle w:val="jlqj4b"/>
          <w:rFonts w:cs="Times New Roman"/>
          <w:spacing w:val="-4"/>
          <w:sz w:val="24"/>
          <w:szCs w:val="24"/>
          <w:u w:val="single"/>
          <w:lang w:val="el-GR"/>
        </w:rPr>
        <w:t xml:space="preserve">και </w:t>
      </w:r>
      <w:r w:rsidR="00124490">
        <w:rPr>
          <w:rStyle w:val="jlqj4b"/>
          <w:rFonts w:cs="Times New Roman"/>
          <w:spacing w:val="-4"/>
          <w:sz w:val="24"/>
          <w:szCs w:val="24"/>
          <w:u w:val="single"/>
          <w:lang w:val="el-GR"/>
        </w:rPr>
        <w:t>Άζωτο</w:t>
      </w:r>
      <w:r w:rsidR="00F06963" w:rsidRPr="006B0603">
        <w:rPr>
          <w:rStyle w:val="jlqj4b"/>
          <w:rFonts w:cs="Times New Roman"/>
          <w:spacing w:val="-4"/>
          <w:sz w:val="24"/>
          <w:szCs w:val="24"/>
          <w:u w:val="single"/>
          <w:lang w:val="el-GR"/>
        </w:rPr>
        <w:t xml:space="preserve"> (</w:t>
      </w:r>
      <w:r w:rsidR="00F06963" w:rsidRPr="00F06963">
        <w:rPr>
          <w:rStyle w:val="jlqj4b"/>
          <w:rFonts w:cs="Times New Roman"/>
          <w:spacing w:val="-4"/>
          <w:sz w:val="24"/>
          <w:szCs w:val="24"/>
          <w:u w:val="single"/>
          <w:lang w:val="en-GB"/>
        </w:rPr>
        <w:t>N</w:t>
      </w:r>
      <w:r w:rsidR="00F06963" w:rsidRPr="006B0603">
        <w:rPr>
          <w:rStyle w:val="jlqj4b"/>
          <w:rFonts w:cs="Times New Roman"/>
          <w:spacing w:val="-4"/>
          <w:sz w:val="24"/>
          <w:szCs w:val="24"/>
          <w:u w:val="single"/>
          <w:lang w:val="el-GR"/>
        </w:rPr>
        <w:t>)</w:t>
      </w:r>
    </w:p>
    <w:p w14:paraId="4107EEB8" w14:textId="3EE68007" w:rsidR="00803B45" w:rsidRPr="00D41825" w:rsidRDefault="0037641D" w:rsidP="006A5F55">
      <w:pPr>
        <w:pStyle w:val="ListParagraph"/>
        <w:numPr>
          <w:ilvl w:val="1"/>
          <w:numId w:val="4"/>
        </w:numPr>
        <w:spacing w:after="0" w:line="240" w:lineRule="auto"/>
        <w:ind w:left="567" w:hanging="567"/>
        <w:rPr>
          <w:rStyle w:val="jlqj4b"/>
          <w:rFonts w:cs="Times New Roman"/>
          <w:color w:val="000000"/>
          <w:sz w:val="24"/>
          <w:szCs w:val="24"/>
          <w:lang w:val="el-GR"/>
        </w:rPr>
      </w:pPr>
      <w:r>
        <w:rPr>
          <w:rStyle w:val="jlqj4b"/>
          <w:rFonts w:cs="Times New Roman"/>
          <w:sz w:val="24"/>
          <w:szCs w:val="24"/>
          <w:lang w:val="el-GR"/>
        </w:rPr>
        <w:t>Εξαρτάται</w:t>
      </w:r>
      <w:r w:rsidR="00A72B3B">
        <w:rPr>
          <w:rStyle w:val="jlqj4b"/>
          <w:rFonts w:cs="Times New Roman"/>
          <w:sz w:val="24"/>
          <w:szCs w:val="24"/>
          <w:lang w:val="el-GR"/>
        </w:rPr>
        <w:t xml:space="preserve"> η </w:t>
      </w:r>
      <w:r>
        <w:rPr>
          <w:rStyle w:val="jlqj4b"/>
          <w:rFonts w:cs="Times New Roman"/>
          <w:sz w:val="24"/>
          <w:szCs w:val="24"/>
          <w:lang w:val="el-GR"/>
        </w:rPr>
        <w:t>χημική</w:t>
      </w:r>
      <w:r w:rsidR="00A72B3B">
        <w:rPr>
          <w:rStyle w:val="jlqj4b"/>
          <w:rFonts w:cs="Times New Roman"/>
          <w:sz w:val="24"/>
          <w:szCs w:val="24"/>
          <w:lang w:val="el-GR"/>
        </w:rPr>
        <w:t xml:space="preserve"> </w:t>
      </w:r>
      <w:r>
        <w:rPr>
          <w:rStyle w:val="jlqj4b"/>
          <w:rFonts w:cs="Times New Roman"/>
          <w:sz w:val="24"/>
          <w:szCs w:val="24"/>
          <w:lang w:val="el-GR"/>
        </w:rPr>
        <w:t>σύσταση</w:t>
      </w:r>
      <w:r w:rsidR="00A72B3B">
        <w:rPr>
          <w:rStyle w:val="jlqj4b"/>
          <w:rFonts w:cs="Times New Roman"/>
          <w:sz w:val="24"/>
          <w:szCs w:val="24"/>
          <w:lang w:val="el-GR"/>
        </w:rPr>
        <w:t xml:space="preserve"> του </w:t>
      </w:r>
      <w:r>
        <w:rPr>
          <w:rStyle w:val="jlqj4b"/>
          <w:rFonts w:cs="Times New Roman"/>
          <w:sz w:val="24"/>
          <w:szCs w:val="24"/>
          <w:lang w:val="el-GR"/>
        </w:rPr>
        <w:t>ξύλου</w:t>
      </w:r>
      <w:r w:rsidR="00A72B3B">
        <w:rPr>
          <w:rStyle w:val="jlqj4b"/>
          <w:rFonts w:cs="Times New Roman"/>
          <w:sz w:val="24"/>
          <w:szCs w:val="24"/>
          <w:lang w:val="el-GR"/>
        </w:rPr>
        <w:t xml:space="preserve"> από το </w:t>
      </w:r>
      <w:r>
        <w:rPr>
          <w:rStyle w:val="jlqj4b"/>
          <w:rFonts w:cs="Times New Roman"/>
          <w:sz w:val="24"/>
          <w:szCs w:val="24"/>
          <w:lang w:val="el-GR"/>
        </w:rPr>
        <w:t>είδος</w:t>
      </w:r>
      <w:r w:rsidR="00A72B3B">
        <w:rPr>
          <w:rStyle w:val="jlqj4b"/>
          <w:rFonts w:cs="Times New Roman"/>
          <w:sz w:val="24"/>
          <w:szCs w:val="24"/>
          <w:lang w:val="el-GR"/>
        </w:rPr>
        <w:t xml:space="preserve"> του?</w:t>
      </w:r>
    </w:p>
    <w:p w14:paraId="6D35DF71" w14:textId="4A2A1D89" w:rsidR="00F06963" w:rsidRPr="00D41825" w:rsidRDefault="00F06963" w:rsidP="00F06963">
      <w:pPr>
        <w:pStyle w:val="ListParagraph"/>
        <w:spacing w:after="0" w:line="240" w:lineRule="auto"/>
        <w:ind w:left="567"/>
        <w:rPr>
          <w:rStyle w:val="jlqj4b"/>
          <w:rFonts w:cs="Times New Roman"/>
          <w:color w:val="000000"/>
          <w:sz w:val="24"/>
          <w:szCs w:val="24"/>
          <w:u w:val="single"/>
          <w:lang w:val="el-GR"/>
        </w:rPr>
      </w:pPr>
      <w:r w:rsidRPr="00F06963">
        <w:rPr>
          <w:rStyle w:val="jlqj4b"/>
          <w:rFonts w:cs="Times New Roman"/>
          <w:sz w:val="24"/>
          <w:szCs w:val="24"/>
          <w:u w:val="single"/>
          <w:lang w:val="en-GB"/>
        </w:rPr>
        <w:t xml:space="preserve">A: </w:t>
      </w:r>
      <w:r w:rsidR="00D41825">
        <w:rPr>
          <w:rStyle w:val="jlqj4b"/>
          <w:rFonts w:cs="Times New Roman"/>
          <w:sz w:val="24"/>
          <w:szCs w:val="24"/>
          <w:u w:val="single"/>
          <w:lang w:val="el-GR"/>
        </w:rPr>
        <w:t>Ναι</w:t>
      </w:r>
    </w:p>
    <w:p w14:paraId="6F2608B7" w14:textId="0BEF4FFF" w:rsidR="00C9125A" w:rsidRPr="00D41825" w:rsidRDefault="00D41825" w:rsidP="006A5F55">
      <w:pPr>
        <w:pStyle w:val="ListParagraph"/>
        <w:numPr>
          <w:ilvl w:val="1"/>
          <w:numId w:val="4"/>
        </w:numPr>
        <w:spacing w:after="0" w:line="240" w:lineRule="auto"/>
        <w:ind w:left="567" w:hanging="567"/>
        <w:rPr>
          <w:rStyle w:val="jlqj4b"/>
          <w:rFonts w:cs="Times New Roman"/>
          <w:color w:val="000000"/>
          <w:sz w:val="24"/>
          <w:szCs w:val="24"/>
          <w:lang w:val="el-GR"/>
        </w:rPr>
      </w:pPr>
      <w:r>
        <w:rPr>
          <w:rStyle w:val="jlqj4b"/>
          <w:rFonts w:cs="Times New Roman"/>
          <w:sz w:val="24"/>
          <w:szCs w:val="24"/>
          <w:lang w:val="el-GR"/>
        </w:rPr>
        <w:t xml:space="preserve">Τι </w:t>
      </w:r>
      <w:r w:rsidR="00124490">
        <w:rPr>
          <w:rStyle w:val="jlqj4b"/>
          <w:rFonts w:cs="Times New Roman"/>
          <w:sz w:val="24"/>
          <w:szCs w:val="24"/>
          <w:lang w:val="el-GR"/>
        </w:rPr>
        <w:t>ορίζεται</w:t>
      </w:r>
      <w:r>
        <w:rPr>
          <w:rStyle w:val="jlqj4b"/>
          <w:rFonts w:cs="Times New Roman"/>
          <w:sz w:val="24"/>
          <w:szCs w:val="24"/>
          <w:lang w:val="el-GR"/>
        </w:rPr>
        <w:t xml:space="preserve"> ως </w:t>
      </w:r>
      <w:r w:rsidR="00124490">
        <w:rPr>
          <w:rStyle w:val="jlqj4b"/>
          <w:rFonts w:cs="Times New Roman"/>
          <w:sz w:val="24"/>
          <w:szCs w:val="24"/>
          <w:lang w:val="el-GR"/>
        </w:rPr>
        <w:t>περιεκτικότητα</w:t>
      </w:r>
      <w:r>
        <w:rPr>
          <w:rStyle w:val="jlqj4b"/>
          <w:rFonts w:cs="Times New Roman"/>
          <w:sz w:val="24"/>
          <w:szCs w:val="24"/>
          <w:lang w:val="el-GR"/>
        </w:rPr>
        <w:t xml:space="preserve"> </w:t>
      </w:r>
      <w:r w:rsidR="00124490">
        <w:rPr>
          <w:rStyle w:val="jlqj4b"/>
          <w:rFonts w:cs="Times New Roman"/>
          <w:sz w:val="24"/>
          <w:szCs w:val="24"/>
          <w:lang w:val="el-GR"/>
        </w:rPr>
        <w:t>υγρασίας</w:t>
      </w:r>
      <w:r w:rsidR="00A72B3B">
        <w:rPr>
          <w:rStyle w:val="jlqj4b"/>
          <w:rFonts w:cs="Times New Roman"/>
          <w:sz w:val="24"/>
          <w:szCs w:val="24"/>
          <w:lang w:val="el-GR"/>
        </w:rPr>
        <w:t xml:space="preserve"> του </w:t>
      </w:r>
      <w:r w:rsidR="0037641D">
        <w:rPr>
          <w:rStyle w:val="jlqj4b"/>
          <w:rFonts w:cs="Times New Roman"/>
          <w:sz w:val="24"/>
          <w:szCs w:val="24"/>
          <w:lang w:val="el-GR"/>
        </w:rPr>
        <w:t>ξύλου</w:t>
      </w:r>
      <w:r w:rsidR="00C9125A" w:rsidRPr="00D41825">
        <w:rPr>
          <w:rStyle w:val="jlqj4b"/>
          <w:rFonts w:cs="Times New Roman"/>
          <w:sz w:val="24"/>
          <w:szCs w:val="24"/>
          <w:lang w:val="el-GR"/>
        </w:rPr>
        <w:t xml:space="preserve"> (</w:t>
      </w:r>
      <w:r>
        <w:rPr>
          <w:rStyle w:val="jlqj4b"/>
          <w:rFonts w:cs="Times New Roman"/>
          <w:sz w:val="24"/>
          <w:szCs w:val="24"/>
          <w:lang w:val="en-US"/>
        </w:rPr>
        <w:t>Moisture</w:t>
      </w:r>
      <w:r w:rsidRPr="00D41825">
        <w:rPr>
          <w:rStyle w:val="jlqj4b"/>
          <w:rFonts w:cs="Times New Roman"/>
          <w:sz w:val="24"/>
          <w:szCs w:val="24"/>
          <w:lang w:val="el-GR"/>
        </w:rPr>
        <w:t xml:space="preserve"> </w:t>
      </w:r>
      <w:r w:rsidR="00C9125A">
        <w:rPr>
          <w:rStyle w:val="jlqj4b"/>
          <w:rFonts w:cs="Times New Roman"/>
          <w:sz w:val="24"/>
          <w:szCs w:val="24"/>
          <w:lang w:val="en-GB"/>
        </w:rPr>
        <w:t>C</w:t>
      </w:r>
      <w:r w:rsidR="00124490">
        <w:rPr>
          <w:rStyle w:val="jlqj4b"/>
          <w:rFonts w:cs="Times New Roman"/>
          <w:sz w:val="24"/>
          <w:szCs w:val="24"/>
          <w:lang w:val="en-US"/>
        </w:rPr>
        <w:t>ontent</w:t>
      </w:r>
      <w:r w:rsidRPr="00D41825">
        <w:rPr>
          <w:rStyle w:val="jlqj4b"/>
          <w:rFonts w:cs="Times New Roman"/>
          <w:sz w:val="24"/>
          <w:szCs w:val="24"/>
          <w:lang w:val="el-GR"/>
        </w:rPr>
        <w:t xml:space="preserve"> </w:t>
      </w:r>
      <w:r>
        <w:rPr>
          <w:rStyle w:val="jlqj4b"/>
          <w:rFonts w:cs="Times New Roman"/>
          <w:sz w:val="24"/>
          <w:szCs w:val="24"/>
          <w:lang w:val="el-GR"/>
        </w:rPr>
        <w:t xml:space="preserve">- </w:t>
      </w:r>
      <w:r>
        <w:rPr>
          <w:rStyle w:val="jlqj4b"/>
          <w:rFonts w:cs="Times New Roman"/>
          <w:sz w:val="24"/>
          <w:szCs w:val="24"/>
          <w:lang w:val="en-US"/>
        </w:rPr>
        <w:t>MC</w:t>
      </w:r>
      <w:r w:rsidR="00C9125A" w:rsidRPr="00D41825">
        <w:rPr>
          <w:rStyle w:val="jlqj4b"/>
          <w:rFonts w:cs="Times New Roman"/>
          <w:sz w:val="24"/>
          <w:szCs w:val="24"/>
          <w:lang w:val="el-GR"/>
        </w:rPr>
        <w:t>)?</w:t>
      </w:r>
    </w:p>
    <w:p w14:paraId="48693D7E" w14:textId="6C1450A2" w:rsidR="00C9125A" w:rsidRPr="00D41825" w:rsidRDefault="00C9125A" w:rsidP="00C9125A">
      <w:pPr>
        <w:pStyle w:val="ListParagraph"/>
        <w:spacing w:after="0" w:line="240" w:lineRule="auto"/>
        <w:ind w:left="567"/>
        <w:rPr>
          <w:rStyle w:val="jlqj4b"/>
          <w:rFonts w:cs="Times New Roman"/>
          <w:color w:val="000000"/>
          <w:sz w:val="24"/>
          <w:szCs w:val="24"/>
          <w:u w:val="single"/>
          <w:lang w:val="el-GR"/>
        </w:rPr>
      </w:pPr>
      <w:r w:rsidRPr="00C9125A">
        <w:rPr>
          <w:rStyle w:val="jlqj4b"/>
          <w:rFonts w:cs="Times New Roman"/>
          <w:sz w:val="24"/>
          <w:szCs w:val="24"/>
          <w:u w:val="single"/>
          <w:lang w:val="en-GB"/>
        </w:rPr>
        <w:t>A</w:t>
      </w:r>
      <w:r w:rsidRPr="00D41825">
        <w:rPr>
          <w:rStyle w:val="jlqj4b"/>
          <w:rFonts w:cs="Times New Roman"/>
          <w:sz w:val="24"/>
          <w:szCs w:val="24"/>
          <w:u w:val="single"/>
          <w:lang w:val="el-GR"/>
        </w:rPr>
        <w:t xml:space="preserve">: </w:t>
      </w:r>
      <w:r w:rsidR="00A72B3B">
        <w:rPr>
          <w:rStyle w:val="jlqj4b"/>
          <w:rFonts w:cs="Times New Roman"/>
          <w:sz w:val="24"/>
          <w:szCs w:val="24"/>
          <w:u w:val="single"/>
          <w:lang w:val="el-GR"/>
        </w:rPr>
        <w:t>Είναι η</w:t>
      </w:r>
      <w:r w:rsidR="00D41825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37641D">
        <w:rPr>
          <w:rStyle w:val="jlqj4b"/>
          <w:rFonts w:cs="Times New Roman"/>
          <w:sz w:val="24"/>
          <w:szCs w:val="24"/>
          <w:u w:val="single"/>
          <w:lang w:val="el-GR"/>
        </w:rPr>
        <w:t>περιεκτικότητα</w:t>
      </w:r>
      <w:r w:rsidR="00A72B3B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37641D">
        <w:rPr>
          <w:rStyle w:val="jlqj4b"/>
          <w:rFonts w:cs="Times New Roman"/>
          <w:sz w:val="24"/>
          <w:szCs w:val="24"/>
          <w:u w:val="single"/>
          <w:lang w:val="el-GR"/>
        </w:rPr>
        <w:t>νερού</w:t>
      </w:r>
      <w:r w:rsidR="00A72B3B">
        <w:rPr>
          <w:rStyle w:val="jlqj4b"/>
          <w:rFonts w:cs="Times New Roman"/>
          <w:sz w:val="24"/>
          <w:szCs w:val="24"/>
          <w:u w:val="single"/>
          <w:lang w:val="el-GR"/>
        </w:rPr>
        <w:t xml:space="preserve"> στο</w:t>
      </w:r>
      <w:r w:rsidR="00D41825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124490">
        <w:rPr>
          <w:rStyle w:val="jlqj4b"/>
          <w:rFonts w:cs="Times New Roman"/>
          <w:sz w:val="24"/>
          <w:szCs w:val="24"/>
          <w:u w:val="single"/>
          <w:lang w:val="el-GR"/>
        </w:rPr>
        <w:t>ξύλο</w:t>
      </w:r>
      <w:r w:rsidR="00D41825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A72B3B">
        <w:rPr>
          <w:rStyle w:val="jlqj4b"/>
          <w:rFonts w:cs="Times New Roman"/>
          <w:sz w:val="24"/>
          <w:szCs w:val="24"/>
          <w:u w:val="single"/>
          <w:lang w:val="el-GR"/>
        </w:rPr>
        <w:t xml:space="preserve">η </w:t>
      </w:r>
      <w:r w:rsidR="0037641D">
        <w:rPr>
          <w:rStyle w:val="jlqj4b"/>
          <w:rFonts w:cs="Times New Roman"/>
          <w:sz w:val="24"/>
          <w:szCs w:val="24"/>
          <w:u w:val="single"/>
          <w:lang w:val="el-GR"/>
        </w:rPr>
        <w:t>οποία</w:t>
      </w:r>
      <w:r w:rsidR="00A72B3B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124490">
        <w:rPr>
          <w:rStyle w:val="jlqj4b"/>
          <w:rFonts w:cs="Times New Roman"/>
          <w:sz w:val="24"/>
          <w:szCs w:val="24"/>
          <w:u w:val="single"/>
          <w:lang w:val="el-GR"/>
        </w:rPr>
        <w:t>εκφράζεται</w:t>
      </w:r>
      <w:r w:rsidR="00A72B3B">
        <w:rPr>
          <w:rStyle w:val="jlqj4b"/>
          <w:rFonts w:cs="Times New Roman"/>
          <w:sz w:val="24"/>
          <w:szCs w:val="24"/>
          <w:u w:val="single"/>
          <w:lang w:val="el-GR"/>
        </w:rPr>
        <w:t xml:space="preserve"> σε </w:t>
      </w:r>
      <w:r w:rsidR="0037641D">
        <w:rPr>
          <w:rStyle w:val="jlqj4b"/>
          <w:rFonts w:cs="Times New Roman"/>
          <w:sz w:val="24"/>
          <w:szCs w:val="24"/>
          <w:u w:val="single"/>
          <w:lang w:val="el-GR"/>
        </w:rPr>
        <w:t>ποσοστό</w:t>
      </w:r>
      <w:r w:rsidR="00D41825">
        <w:rPr>
          <w:rStyle w:val="jlqj4b"/>
          <w:rFonts w:cs="Times New Roman"/>
          <w:sz w:val="24"/>
          <w:szCs w:val="24"/>
          <w:u w:val="single"/>
          <w:lang w:val="el-GR"/>
        </w:rPr>
        <w:t xml:space="preserve"> επι τοις %</w:t>
      </w:r>
      <w:r w:rsidR="00A72B3B">
        <w:rPr>
          <w:rStyle w:val="jlqj4b"/>
          <w:rFonts w:cs="Times New Roman"/>
          <w:sz w:val="24"/>
          <w:szCs w:val="24"/>
          <w:u w:val="single"/>
          <w:lang w:val="el-GR"/>
        </w:rPr>
        <w:t>.</w:t>
      </w:r>
    </w:p>
    <w:p w14:paraId="75581F09" w14:textId="23A15CE1" w:rsidR="00803B45" w:rsidRPr="00D41825" w:rsidRDefault="00D41825" w:rsidP="006A5F55">
      <w:pPr>
        <w:pStyle w:val="ListParagraph"/>
        <w:numPr>
          <w:ilvl w:val="1"/>
          <w:numId w:val="4"/>
        </w:numPr>
        <w:spacing w:after="0" w:line="240" w:lineRule="auto"/>
        <w:ind w:left="567" w:hanging="567"/>
        <w:rPr>
          <w:rStyle w:val="jlqj4b"/>
          <w:rFonts w:cs="Times New Roman"/>
          <w:color w:val="000000"/>
          <w:sz w:val="24"/>
          <w:szCs w:val="24"/>
          <w:lang w:val="el-GR"/>
        </w:rPr>
      </w:pPr>
      <w:r>
        <w:rPr>
          <w:rStyle w:val="jlqj4b"/>
          <w:rFonts w:cs="Times New Roman"/>
          <w:sz w:val="24"/>
          <w:szCs w:val="24"/>
          <w:lang w:val="el-GR"/>
        </w:rPr>
        <w:t xml:space="preserve">Ποιες </w:t>
      </w:r>
      <w:r w:rsidR="00124490">
        <w:rPr>
          <w:rStyle w:val="jlqj4b"/>
          <w:rFonts w:cs="Times New Roman"/>
          <w:sz w:val="24"/>
          <w:szCs w:val="24"/>
          <w:lang w:val="el-GR"/>
        </w:rPr>
        <w:t>μεθόδους</w:t>
      </w:r>
      <w:r>
        <w:rPr>
          <w:rStyle w:val="jlqj4b"/>
          <w:rFonts w:cs="Times New Roman"/>
          <w:sz w:val="24"/>
          <w:szCs w:val="24"/>
          <w:lang w:val="el-GR"/>
        </w:rPr>
        <w:t xml:space="preserve"> </w:t>
      </w:r>
      <w:r w:rsidR="00124490">
        <w:rPr>
          <w:rStyle w:val="jlqj4b"/>
          <w:rFonts w:cs="Times New Roman"/>
          <w:sz w:val="24"/>
          <w:szCs w:val="24"/>
          <w:lang w:val="el-GR"/>
        </w:rPr>
        <w:t>υπολογισμού</w:t>
      </w:r>
      <w:r>
        <w:rPr>
          <w:rStyle w:val="jlqj4b"/>
          <w:rFonts w:cs="Times New Roman"/>
          <w:sz w:val="24"/>
          <w:szCs w:val="24"/>
          <w:lang w:val="el-GR"/>
        </w:rPr>
        <w:t xml:space="preserve"> τ</w:t>
      </w:r>
      <w:r w:rsidR="00026908">
        <w:rPr>
          <w:rStyle w:val="jlqj4b"/>
          <w:rFonts w:cs="Times New Roman"/>
          <w:sz w:val="24"/>
          <w:szCs w:val="24"/>
          <w:lang w:val="el-GR"/>
        </w:rPr>
        <w:t>η</w:t>
      </w:r>
      <w:r>
        <w:rPr>
          <w:rStyle w:val="jlqj4b"/>
          <w:rFonts w:cs="Times New Roman"/>
          <w:sz w:val="24"/>
          <w:szCs w:val="24"/>
          <w:lang w:val="el-GR"/>
        </w:rPr>
        <w:t xml:space="preserve">ς </w:t>
      </w:r>
      <w:r w:rsidR="00124490">
        <w:rPr>
          <w:rStyle w:val="jlqj4b"/>
          <w:rFonts w:cs="Times New Roman"/>
          <w:sz w:val="24"/>
          <w:szCs w:val="24"/>
          <w:lang w:val="el-GR"/>
        </w:rPr>
        <w:t>περιεκτικότητας</w:t>
      </w:r>
      <w:r>
        <w:rPr>
          <w:rStyle w:val="jlqj4b"/>
          <w:rFonts w:cs="Times New Roman"/>
          <w:sz w:val="24"/>
          <w:szCs w:val="24"/>
          <w:lang w:val="el-GR"/>
        </w:rPr>
        <w:t xml:space="preserve"> </w:t>
      </w:r>
      <w:r w:rsidR="00124490">
        <w:rPr>
          <w:rStyle w:val="jlqj4b"/>
          <w:rFonts w:cs="Times New Roman"/>
          <w:sz w:val="24"/>
          <w:szCs w:val="24"/>
          <w:lang w:val="el-GR"/>
        </w:rPr>
        <w:t>υγρασίας</w:t>
      </w:r>
      <w:r>
        <w:rPr>
          <w:rStyle w:val="jlqj4b"/>
          <w:rFonts w:cs="Times New Roman"/>
          <w:sz w:val="24"/>
          <w:szCs w:val="24"/>
          <w:lang w:val="el-GR"/>
        </w:rPr>
        <w:t xml:space="preserve"> του </w:t>
      </w:r>
      <w:r w:rsidR="00124490">
        <w:rPr>
          <w:rStyle w:val="jlqj4b"/>
          <w:rFonts w:cs="Times New Roman"/>
          <w:sz w:val="24"/>
          <w:szCs w:val="24"/>
          <w:lang w:val="el-GR"/>
        </w:rPr>
        <w:t>ξύλου</w:t>
      </w:r>
      <w:r>
        <w:rPr>
          <w:rStyle w:val="jlqj4b"/>
          <w:rFonts w:cs="Times New Roman"/>
          <w:sz w:val="24"/>
          <w:szCs w:val="24"/>
          <w:lang w:val="el-GR"/>
        </w:rPr>
        <w:t xml:space="preserve"> </w:t>
      </w:r>
      <w:r w:rsidR="00124490">
        <w:rPr>
          <w:rStyle w:val="jlqj4b"/>
          <w:rFonts w:cs="Times New Roman"/>
          <w:sz w:val="24"/>
          <w:szCs w:val="24"/>
          <w:lang w:val="el-GR"/>
        </w:rPr>
        <w:t>γνωρίζετε</w:t>
      </w:r>
      <w:r w:rsidR="00803B45" w:rsidRPr="00D41825">
        <w:rPr>
          <w:rStyle w:val="jlqj4b"/>
          <w:rFonts w:cs="Times New Roman"/>
          <w:sz w:val="24"/>
          <w:szCs w:val="24"/>
          <w:lang w:val="el-GR"/>
        </w:rPr>
        <w:t>?</w:t>
      </w:r>
    </w:p>
    <w:p w14:paraId="4BF6EED8" w14:textId="538399BC" w:rsidR="00C9125A" w:rsidRPr="0001492D" w:rsidRDefault="00C9125A" w:rsidP="00C9125A">
      <w:pPr>
        <w:pStyle w:val="ListParagraph"/>
        <w:spacing w:after="0" w:line="240" w:lineRule="auto"/>
        <w:ind w:left="567"/>
        <w:rPr>
          <w:rStyle w:val="jlqj4b"/>
          <w:rFonts w:cs="Times New Roman"/>
          <w:color w:val="000000"/>
          <w:sz w:val="24"/>
          <w:szCs w:val="24"/>
          <w:u w:val="single"/>
          <w:lang w:val="el-GR"/>
        </w:rPr>
      </w:pPr>
      <w:r w:rsidRPr="00C9125A">
        <w:rPr>
          <w:rStyle w:val="jlqj4b"/>
          <w:rFonts w:cs="Times New Roman"/>
          <w:sz w:val="24"/>
          <w:szCs w:val="24"/>
          <w:u w:val="single"/>
          <w:lang w:val="en-GB"/>
        </w:rPr>
        <w:t>A</w:t>
      </w:r>
      <w:r w:rsidRPr="0001492D">
        <w:rPr>
          <w:rStyle w:val="jlqj4b"/>
          <w:rFonts w:cs="Times New Roman"/>
          <w:sz w:val="24"/>
          <w:szCs w:val="24"/>
          <w:u w:val="single"/>
          <w:lang w:val="el-GR"/>
        </w:rPr>
        <w:t xml:space="preserve">: </w:t>
      </w:r>
      <w:r w:rsidR="00124490">
        <w:rPr>
          <w:spacing w:val="-4"/>
          <w:sz w:val="24"/>
          <w:szCs w:val="24"/>
          <w:u w:val="single"/>
          <w:lang w:val="el-GR" w:eastAsia="lv-LV"/>
        </w:rPr>
        <w:t>Μέθοδος</w:t>
      </w:r>
      <w:r w:rsidR="0001492D" w:rsidRPr="0001492D">
        <w:rPr>
          <w:spacing w:val="-4"/>
          <w:sz w:val="24"/>
          <w:szCs w:val="24"/>
          <w:u w:val="single"/>
          <w:lang w:val="el-GR" w:eastAsia="lv-LV"/>
        </w:rPr>
        <w:t xml:space="preserve"> </w:t>
      </w:r>
      <w:r w:rsidR="00124490">
        <w:rPr>
          <w:spacing w:val="-4"/>
          <w:sz w:val="24"/>
          <w:szCs w:val="24"/>
          <w:u w:val="single"/>
          <w:lang w:val="el-GR" w:eastAsia="lv-LV"/>
        </w:rPr>
        <w:t>ηλεκτρικών</w:t>
      </w:r>
      <w:r w:rsidR="0001492D" w:rsidRPr="0001492D">
        <w:rPr>
          <w:spacing w:val="-4"/>
          <w:sz w:val="24"/>
          <w:szCs w:val="24"/>
          <w:u w:val="single"/>
          <w:lang w:val="el-GR" w:eastAsia="lv-LV"/>
        </w:rPr>
        <w:t xml:space="preserve"> </w:t>
      </w:r>
      <w:r w:rsidR="00124490">
        <w:rPr>
          <w:spacing w:val="-4"/>
          <w:sz w:val="24"/>
          <w:szCs w:val="24"/>
          <w:u w:val="single"/>
          <w:lang w:val="el-GR" w:eastAsia="lv-LV"/>
        </w:rPr>
        <w:t>υγρόμετρων</w:t>
      </w:r>
      <w:r w:rsidR="0001492D">
        <w:rPr>
          <w:spacing w:val="-4"/>
          <w:sz w:val="24"/>
          <w:szCs w:val="24"/>
          <w:u w:val="single"/>
          <w:lang w:val="el-GR" w:eastAsia="lv-LV"/>
        </w:rPr>
        <w:t>,</w:t>
      </w:r>
      <w:r w:rsidRPr="0001492D">
        <w:rPr>
          <w:spacing w:val="-4"/>
          <w:sz w:val="24"/>
          <w:szCs w:val="24"/>
          <w:u w:val="single"/>
          <w:lang w:val="el-GR" w:eastAsia="lv-LV"/>
        </w:rPr>
        <w:t xml:space="preserve"> </w:t>
      </w:r>
      <w:r w:rsidR="00124490">
        <w:rPr>
          <w:spacing w:val="-4"/>
          <w:sz w:val="24"/>
          <w:szCs w:val="24"/>
          <w:u w:val="single"/>
          <w:lang w:val="el-GR" w:eastAsia="lv-LV"/>
        </w:rPr>
        <w:t>μέθοδος</w:t>
      </w:r>
      <w:r w:rsidR="0001492D">
        <w:rPr>
          <w:spacing w:val="-4"/>
          <w:sz w:val="24"/>
          <w:szCs w:val="24"/>
          <w:u w:val="single"/>
          <w:lang w:val="el-GR" w:eastAsia="lv-LV"/>
        </w:rPr>
        <w:t xml:space="preserve"> </w:t>
      </w:r>
      <w:r w:rsidR="00124490">
        <w:rPr>
          <w:spacing w:val="-4"/>
          <w:sz w:val="24"/>
          <w:szCs w:val="24"/>
          <w:u w:val="single"/>
          <w:lang w:val="el-GR" w:eastAsia="lv-LV"/>
        </w:rPr>
        <w:t>τεχνητής</w:t>
      </w:r>
      <w:r w:rsidR="0001492D">
        <w:rPr>
          <w:spacing w:val="-4"/>
          <w:sz w:val="24"/>
          <w:szCs w:val="24"/>
          <w:u w:val="single"/>
          <w:lang w:val="el-GR" w:eastAsia="lv-LV"/>
        </w:rPr>
        <w:t xml:space="preserve"> </w:t>
      </w:r>
      <w:r w:rsidR="00124490">
        <w:rPr>
          <w:spacing w:val="-4"/>
          <w:sz w:val="24"/>
          <w:szCs w:val="24"/>
          <w:u w:val="single"/>
          <w:lang w:val="el-GR" w:eastAsia="lv-LV"/>
        </w:rPr>
        <w:t>ξήρανσης</w:t>
      </w:r>
      <w:r w:rsidR="0001492D">
        <w:rPr>
          <w:spacing w:val="-4"/>
          <w:sz w:val="24"/>
          <w:szCs w:val="24"/>
          <w:u w:val="single"/>
          <w:lang w:val="el-GR" w:eastAsia="lv-LV"/>
        </w:rPr>
        <w:t xml:space="preserve"> &amp; </w:t>
      </w:r>
      <w:r w:rsidR="00124490">
        <w:rPr>
          <w:spacing w:val="-4"/>
          <w:sz w:val="24"/>
          <w:szCs w:val="24"/>
          <w:u w:val="single"/>
          <w:lang w:val="el-GR" w:eastAsia="lv-LV"/>
        </w:rPr>
        <w:t>ζύγισης</w:t>
      </w:r>
      <w:r w:rsidR="0001492D">
        <w:rPr>
          <w:spacing w:val="-4"/>
          <w:sz w:val="24"/>
          <w:szCs w:val="24"/>
          <w:u w:val="single"/>
          <w:lang w:val="el-GR" w:eastAsia="lv-LV"/>
        </w:rPr>
        <w:t>,</w:t>
      </w:r>
      <w:r w:rsidRPr="0001492D">
        <w:rPr>
          <w:spacing w:val="-4"/>
          <w:sz w:val="24"/>
          <w:szCs w:val="24"/>
          <w:lang w:val="el-GR" w:eastAsia="lv-LV"/>
        </w:rPr>
        <w:t xml:space="preserve"> </w:t>
      </w:r>
      <w:r w:rsidR="00124490">
        <w:rPr>
          <w:spacing w:val="-4"/>
          <w:sz w:val="24"/>
          <w:szCs w:val="24"/>
          <w:u w:val="single"/>
          <w:lang w:val="el-GR" w:eastAsia="lv-LV"/>
        </w:rPr>
        <w:t>υγρομετρική</w:t>
      </w:r>
      <w:r w:rsidR="0001492D">
        <w:rPr>
          <w:spacing w:val="-4"/>
          <w:sz w:val="24"/>
          <w:szCs w:val="24"/>
          <w:u w:val="single"/>
          <w:lang w:val="el-GR" w:eastAsia="lv-LV"/>
        </w:rPr>
        <w:t xml:space="preserve"> </w:t>
      </w:r>
      <w:r w:rsidR="00124490">
        <w:rPr>
          <w:spacing w:val="-4"/>
          <w:sz w:val="24"/>
          <w:szCs w:val="24"/>
          <w:u w:val="single"/>
          <w:lang w:val="el-GR" w:eastAsia="lv-LV"/>
        </w:rPr>
        <w:t>μέθοδος</w:t>
      </w:r>
      <w:r w:rsidRPr="0001492D">
        <w:rPr>
          <w:rFonts w:cs="Times New Roman"/>
          <w:spacing w:val="-4"/>
          <w:sz w:val="24"/>
          <w:szCs w:val="24"/>
          <w:lang w:val="el-GR"/>
        </w:rPr>
        <w:t xml:space="preserve"> </w:t>
      </w:r>
      <w:r w:rsidR="0001492D">
        <w:rPr>
          <w:rFonts w:cs="Times New Roman"/>
          <w:spacing w:val="-4"/>
          <w:sz w:val="24"/>
          <w:szCs w:val="24"/>
          <w:lang w:val="el-GR"/>
        </w:rPr>
        <w:t>και</w:t>
      </w:r>
      <w:r w:rsidRPr="0001492D">
        <w:rPr>
          <w:rFonts w:cs="Times New Roman"/>
          <w:spacing w:val="-4"/>
          <w:sz w:val="24"/>
          <w:szCs w:val="24"/>
          <w:lang w:val="el-GR"/>
        </w:rPr>
        <w:t xml:space="preserve"> </w:t>
      </w:r>
      <w:r w:rsidR="00124490">
        <w:rPr>
          <w:spacing w:val="-4"/>
          <w:sz w:val="24"/>
          <w:szCs w:val="24"/>
          <w:u w:val="single"/>
          <w:lang w:val="el-GR" w:eastAsia="lv-LV"/>
        </w:rPr>
        <w:t>μέθοδος</w:t>
      </w:r>
      <w:r w:rsidR="0001492D">
        <w:rPr>
          <w:spacing w:val="-4"/>
          <w:sz w:val="24"/>
          <w:szCs w:val="24"/>
          <w:u w:val="single"/>
          <w:lang w:val="el-GR" w:eastAsia="lv-LV"/>
        </w:rPr>
        <w:t xml:space="preserve"> </w:t>
      </w:r>
      <w:r w:rsidR="00124490">
        <w:rPr>
          <w:spacing w:val="-4"/>
          <w:sz w:val="24"/>
          <w:szCs w:val="24"/>
          <w:u w:val="single"/>
          <w:lang w:val="el-GR" w:eastAsia="lv-LV"/>
        </w:rPr>
        <w:t>απόσταξης</w:t>
      </w:r>
    </w:p>
    <w:p w14:paraId="50AB9607" w14:textId="0F50BDB4" w:rsidR="00803B45" w:rsidRPr="0001492D" w:rsidRDefault="0001492D" w:rsidP="006A5F55">
      <w:pPr>
        <w:pStyle w:val="ListParagraph"/>
        <w:numPr>
          <w:ilvl w:val="1"/>
          <w:numId w:val="4"/>
        </w:numPr>
        <w:spacing w:after="0" w:line="240" w:lineRule="auto"/>
        <w:ind w:left="567" w:hanging="567"/>
        <w:rPr>
          <w:rStyle w:val="jlqj4b"/>
          <w:rFonts w:cs="Times New Roman"/>
          <w:color w:val="000000"/>
          <w:sz w:val="24"/>
          <w:szCs w:val="24"/>
          <w:lang w:val="el-GR"/>
        </w:rPr>
      </w:pPr>
      <w:r>
        <w:rPr>
          <w:rStyle w:val="jlqj4b"/>
          <w:rFonts w:cs="Times New Roman"/>
          <w:sz w:val="24"/>
          <w:szCs w:val="24"/>
          <w:lang w:val="el-GR"/>
        </w:rPr>
        <w:t>Τι</w:t>
      </w:r>
      <w:r w:rsidRPr="0001492D">
        <w:rPr>
          <w:rStyle w:val="jlqj4b"/>
          <w:rFonts w:cs="Times New Roman"/>
          <w:sz w:val="24"/>
          <w:szCs w:val="24"/>
          <w:lang w:val="el-GR"/>
        </w:rPr>
        <w:t xml:space="preserve"> </w:t>
      </w:r>
      <w:r>
        <w:rPr>
          <w:rStyle w:val="jlqj4b"/>
          <w:rFonts w:cs="Times New Roman"/>
          <w:sz w:val="24"/>
          <w:szCs w:val="24"/>
          <w:lang w:val="el-GR"/>
        </w:rPr>
        <w:t>είναι</w:t>
      </w:r>
      <w:r w:rsidRPr="0001492D">
        <w:rPr>
          <w:rStyle w:val="jlqj4b"/>
          <w:rFonts w:cs="Times New Roman"/>
          <w:sz w:val="24"/>
          <w:szCs w:val="24"/>
          <w:lang w:val="el-GR"/>
        </w:rPr>
        <w:t xml:space="preserve"> </w:t>
      </w:r>
      <w:r>
        <w:rPr>
          <w:rStyle w:val="jlqj4b"/>
          <w:rFonts w:cs="Times New Roman"/>
          <w:sz w:val="24"/>
          <w:szCs w:val="24"/>
          <w:lang w:val="el-GR"/>
        </w:rPr>
        <w:t xml:space="preserve">η </w:t>
      </w:r>
      <w:r w:rsidR="00124490">
        <w:rPr>
          <w:rStyle w:val="jlqj4b"/>
          <w:rFonts w:cs="Times New Roman"/>
          <w:sz w:val="24"/>
          <w:szCs w:val="24"/>
          <w:lang w:val="el-GR"/>
        </w:rPr>
        <w:t>ρίκνωση</w:t>
      </w:r>
      <w:r w:rsidRPr="0001492D">
        <w:rPr>
          <w:rStyle w:val="jlqj4b"/>
          <w:rFonts w:cs="Times New Roman"/>
          <w:sz w:val="24"/>
          <w:szCs w:val="24"/>
          <w:lang w:val="el-GR"/>
        </w:rPr>
        <w:t xml:space="preserve"> </w:t>
      </w:r>
      <w:r>
        <w:rPr>
          <w:rStyle w:val="jlqj4b"/>
          <w:rFonts w:cs="Times New Roman"/>
          <w:sz w:val="24"/>
          <w:szCs w:val="24"/>
          <w:lang w:val="el-GR"/>
        </w:rPr>
        <w:t>και</w:t>
      </w:r>
      <w:r w:rsidRPr="0001492D">
        <w:rPr>
          <w:rStyle w:val="jlqj4b"/>
          <w:rFonts w:cs="Times New Roman"/>
          <w:sz w:val="24"/>
          <w:szCs w:val="24"/>
          <w:lang w:val="el-GR"/>
        </w:rPr>
        <w:t xml:space="preserve"> </w:t>
      </w:r>
      <w:r>
        <w:rPr>
          <w:rStyle w:val="jlqj4b"/>
          <w:rFonts w:cs="Times New Roman"/>
          <w:sz w:val="24"/>
          <w:szCs w:val="24"/>
          <w:lang w:val="el-GR"/>
        </w:rPr>
        <w:t>η</w:t>
      </w:r>
      <w:r w:rsidRPr="0001492D">
        <w:rPr>
          <w:rStyle w:val="jlqj4b"/>
          <w:rFonts w:cs="Times New Roman"/>
          <w:sz w:val="24"/>
          <w:szCs w:val="24"/>
          <w:lang w:val="el-GR"/>
        </w:rPr>
        <w:t xml:space="preserve"> </w:t>
      </w:r>
      <w:r w:rsidR="00124490">
        <w:rPr>
          <w:rStyle w:val="jlqj4b"/>
          <w:rFonts w:cs="Times New Roman"/>
          <w:sz w:val="24"/>
          <w:szCs w:val="24"/>
          <w:lang w:val="el-GR"/>
        </w:rPr>
        <w:t>διόγκωση</w:t>
      </w:r>
      <w:r w:rsidRPr="0001492D">
        <w:rPr>
          <w:rStyle w:val="jlqj4b"/>
          <w:rFonts w:cs="Times New Roman"/>
          <w:sz w:val="24"/>
          <w:szCs w:val="24"/>
          <w:lang w:val="el-GR"/>
        </w:rPr>
        <w:t xml:space="preserve"> </w:t>
      </w:r>
      <w:r>
        <w:rPr>
          <w:rStyle w:val="jlqj4b"/>
          <w:rFonts w:cs="Times New Roman"/>
          <w:sz w:val="24"/>
          <w:szCs w:val="24"/>
          <w:lang w:val="el-GR"/>
        </w:rPr>
        <w:t>του</w:t>
      </w:r>
      <w:r w:rsidRPr="0001492D">
        <w:rPr>
          <w:rStyle w:val="jlqj4b"/>
          <w:rFonts w:cs="Times New Roman"/>
          <w:sz w:val="24"/>
          <w:szCs w:val="24"/>
          <w:lang w:val="el-GR"/>
        </w:rPr>
        <w:t xml:space="preserve"> </w:t>
      </w:r>
      <w:r w:rsidR="00124490">
        <w:rPr>
          <w:rStyle w:val="jlqj4b"/>
          <w:rFonts w:cs="Times New Roman"/>
          <w:sz w:val="24"/>
          <w:szCs w:val="24"/>
          <w:lang w:val="el-GR"/>
        </w:rPr>
        <w:t>ξύλου</w:t>
      </w:r>
      <w:r>
        <w:rPr>
          <w:rStyle w:val="jlqj4b"/>
          <w:rFonts w:cs="Times New Roman"/>
          <w:sz w:val="24"/>
          <w:szCs w:val="24"/>
          <w:lang w:val="el-GR"/>
        </w:rPr>
        <w:t xml:space="preserve"> και σε ποια </w:t>
      </w:r>
      <w:r w:rsidR="00124490">
        <w:rPr>
          <w:rStyle w:val="jlqj4b"/>
          <w:rFonts w:cs="Times New Roman"/>
          <w:sz w:val="24"/>
          <w:szCs w:val="24"/>
          <w:lang w:val="el-GR"/>
        </w:rPr>
        <w:t>διεύθυνση</w:t>
      </w:r>
      <w:r>
        <w:rPr>
          <w:rStyle w:val="jlqj4b"/>
          <w:rFonts w:cs="Times New Roman"/>
          <w:sz w:val="24"/>
          <w:szCs w:val="24"/>
          <w:lang w:val="el-GR"/>
        </w:rPr>
        <w:t xml:space="preserve"> </w:t>
      </w:r>
      <w:r w:rsidR="00124490">
        <w:rPr>
          <w:rStyle w:val="jlqj4b"/>
          <w:rFonts w:cs="Times New Roman"/>
          <w:sz w:val="24"/>
          <w:szCs w:val="24"/>
          <w:lang w:val="el-GR"/>
        </w:rPr>
        <w:t>παρατηρούνται</w:t>
      </w:r>
      <w:r>
        <w:rPr>
          <w:rStyle w:val="jlqj4b"/>
          <w:rFonts w:cs="Times New Roman"/>
          <w:sz w:val="24"/>
          <w:szCs w:val="24"/>
          <w:lang w:val="el-GR"/>
        </w:rPr>
        <w:t xml:space="preserve"> οι </w:t>
      </w:r>
      <w:r w:rsidR="00124490">
        <w:rPr>
          <w:rStyle w:val="jlqj4b"/>
          <w:rFonts w:cs="Times New Roman"/>
          <w:sz w:val="24"/>
          <w:szCs w:val="24"/>
          <w:lang w:val="el-GR"/>
        </w:rPr>
        <w:t>μεγαλύτερες</w:t>
      </w:r>
      <w:r>
        <w:rPr>
          <w:rStyle w:val="jlqj4b"/>
          <w:rFonts w:cs="Times New Roman"/>
          <w:sz w:val="24"/>
          <w:szCs w:val="24"/>
          <w:lang w:val="el-GR"/>
        </w:rPr>
        <w:t xml:space="preserve"> </w:t>
      </w:r>
      <w:r w:rsidR="00124490">
        <w:rPr>
          <w:rStyle w:val="jlqj4b"/>
          <w:rFonts w:cs="Times New Roman"/>
          <w:sz w:val="24"/>
          <w:szCs w:val="24"/>
          <w:lang w:val="el-GR"/>
        </w:rPr>
        <w:t>αλλαγές</w:t>
      </w:r>
      <w:r>
        <w:rPr>
          <w:rStyle w:val="jlqj4b"/>
          <w:rFonts w:cs="Times New Roman"/>
          <w:sz w:val="24"/>
          <w:szCs w:val="24"/>
          <w:lang w:val="el-GR"/>
        </w:rPr>
        <w:t>?</w:t>
      </w:r>
    </w:p>
    <w:p w14:paraId="61A76AD3" w14:textId="7839B2D2" w:rsidR="00803B45" w:rsidRPr="0001492D" w:rsidRDefault="00C9125A" w:rsidP="00591032">
      <w:pPr>
        <w:pStyle w:val="ListParagraph"/>
        <w:spacing w:after="0" w:line="240" w:lineRule="auto"/>
        <w:ind w:left="567"/>
        <w:rPr>
          <w:rStyle w:val="jlqj4b"/>
          <w:rFonts w:cs="Times New Roman"/>
          <w:color w:val="000000"/>
          <w:sz w:val="24"/>
          <w:szCs w:val="24"/>
          <w:u w:val="single"/>
          <w:lang w:val="el-GR"/>
        </w:rPr>
      </w:pPr>
      <w:r w:rsidRPr="00591032">
        <w:rPr>
          <w:rStyle w:val="jlqj4b"/>
          <w:rFonts w:cs="Times New Roman"/>
          <w:color w:val="000000"/>
          <w:sz w:val="24"/>
          <w:szCs w:val="24"/>
          <w:u w:val="single"/>
          <w:lang w:val="en-GB"/>
        </w:rPr>
        <w:t>A</w:t>
      </w:r>
      <w:r w:rsidRPr="0001492D">
        <w:rPr>
          <w:rStyle w:val="jlqj4b"/>
          <w:rFonts w:cs="Times New Roman"/>
          <w:color w:val="000000"/>
          <w:sz w:val="24"/>
          <w:szCs w:val="24"/>
          <w:u w:val="single"/>
          <w:lang w:val="el-GR"/>
        </w:rPr>
        <w:t>:</w:t>
      </w:r>
      <w:r w:rsidR="0001492D" w:rsidRPr="0001492D">
        <w:rPr>
          <w:rStyle w:val="jlqj4b"/>
          <w:rFonts w:cs="Times New Roman"/>
          <w:color w:val="000000"/>
          <w:sz w:val="24"/>
          <w:szCs w:val="24"/>
          <w:u w:val="single"/>
          <w:lang w:val="el-GR"/>
        </w:rPr>
        <w:t xml:space="preserve"> </w:t>
      </w:r>
      <w:r w:rsidR="00124490">
        <w:rPr>
          <w:rStyle w:val="jlqj4b"/>
          <w:rFonts w:cs="Times New Roman"/>
          <w:color w:val="000000"/>
          <w:sz w:val="24"/>
          <w:szCs w:val="24"/>
          <w:u w:val="single"/>
          <w:lang w:val="el-GR"/>
        </w:rPr>
        <w:t>Αλλαγές</w:t>
      </w:r>
      <w:r w:rsidR="0001492D" w:rsidRPr="0001492D">
        <w:rPr>
          <w:rStyle w:val="jlqj4b"/>
          <w:rFonts w:cs="Times New Roman"/>
          <w:color w:val="000000"/>
          <w:sz w:val="24"/>
          <w:szCs w:val="24"/>
          <w:u w:val="single"/>
          <w:lang w:val="el-GR"/>
        </w:rPr>
        <w:t xml:space="preserve"> </w:t>
      </w:r>
      <w:r w:rsidR="0001492D">
        <w:rPr>
          <w:rStyle w:val="jlqj4b"/>
          <w:rFonts w:cs="Times New Roman"/>
          <w:color w:val="000000"/>
          <w:sz w:val="24"/>
          <w:szCs w:val="24"/>
          <w:u w:val="single"/>
          <w:lang w:val="el-GR"/>
        </w:rPr>
        <w:t>στις</w:t>
      </w:r>
      <w:r w:rsidR="0001492D" w:rsidRPr="0001492D">
        <w:rPr>
          <w:rStyle w:val="jlqj4b"/>
          <w:rFonts w:cs="Times New Roman"/>
          <w:color w:val="000000"/>
          <w:sz w:val="24"/>
          <w:szCs w:val="24"/>
          <w:u w:val="single"/>
          <w:lang w:val="el-GR"/>
        </w:rPr>
        <w:t xml:space="preserve"> </w:t>
      </w:r>
      <w:r w:rsidR="00124490">
        <w:rPr>
          <w:rStyle w:val="jlqj4b"/>
          <w:rFonts w:cs="Times New Roman"/>
          <w:color w:val="000000"/>
          <w:sz w:val="24"/>
          <w:szCs w:val="24"/>
          <w:u w:val="single"/>
          <w:lang w:val="el-GR"/>
        </w:rPr>
        <w:t>διαστάσεις</w:t>
      </w:r>
      <w:r w:rsidR="0001492D" w:rsidRPr="0001492D">
        <w:rPr>
          <w:rStyle w:val="jlqj4b"/>
          <w:rFonts w:cs="Times New Roman"/>
          <w:color w:val="000000"/>
          <w:sz w:val="24"/>
          <w:szCs w:val="24"/>
          <w:u w:val="single"/>
          <w:lang w:val="el-GR"/>
        </w:rPr>
        <w:t xml:space="preserve"> </w:t>
      </w:r>
      <w:r w:rsidR="0001492D">
        <w:rPr>
          <w:rStyle w:val="jlqj4b"/>
          <w:rFonts w:cs="Times New Roman"/>
          <w:color w:val="000000"/>
          <w:sz w:val="24"/>
          <w:szCs w:val="24"/>
          <w:u w:val="single"/>
          <w:lang w:val="el-GR"/>
        </w:rPr>
        <w:t>του</w:t>
      </w:r>
      <w:r w:rsidR="0001492D" w:rsidRPr="0001492D">
        <w:rPr>
          <w:rStyle w:val="jlqj4b"/>
          <w:rFonts w:cs="Times New Roman"/>
          <w:color w:val="000000"/>
          <w:sz w:val="24"/>
          <w:szCs w:val="24"/>
          <w:u w:val="single"/>
          <w:lang w:val="el-GR"/>
        </w:rPr>
        <w:t xml:space="preserve"> </w:t>
      </w:r>
      <w:r w:rsidR="00124490">
        <w:rPr>
          <w:rStyle w:val="jlqj4b"/>
          <w:rFonts w:cs="Times New Roman"/>
          <w:color w:val="000000"/>
          <w:sz w:val="24"/>
          <w:szCs w:val="24"/>
          <w:u w:val="single"/>
          <w:lang w:val="el-GR"/>
        </w:rPr>
        <w:t>ξύλου</w:t>
      </w:r>
      <w:r w:rsidR="0001492D" w:rsidRPr="0001492D">
        <w:rPr>
          <w:rStyle w:val="jlqj4b"/>
          <w:rFonts w:cs="Times New Roman"/>
          <w:color w:val="000000"/>
          <w:sz w:val="24"/>
          <w:szCs w:val="24"/>
          <w:u w:val="single"/>
          <w:lang w:val="el-GR"/>
        </w:rPr>
        <w:t xml:space="preserve"> </w:t>
      </w:r>
      <w:r w:rsidR="0001492D">
        <w:rPr>
          <w:rStyle w:val="jlqj4b"/>
          <w:rFonts w:cs="Times New Roman"/>
          <w:color w:val="000000"/>
          <w:sz w:val="24"/>
          <w:szCs w:val="24"/>
          <w:u w:val="single"/>
          <w:lang w:val="el-GR"/>
        </w:rPr>
        <w:t>με</w:t>
      </w:r>
      <w:r w:rsidR="0001492D" w:rsidRPr="0001492D">
        <w:rPr>
          <w:rStyle w:val="jlqj4b"/>
          <w:rFonts w:cs="Times New Roman"/>
          <w:color w:val="000000"/>
          <w:sz w:val="24"/>
          <w:szCs w:val="24"/>
          <w:u w:val="single"/>
          <w:lang w:val="el-GR"/>
        </w:rPr>
        <w:t xml:space="preserve"> </w:t>
      </w:r>
      <w:r w:rsidR="0001492D">
        <w:rPr>
          <w:rStyle w:val="jlqj4b"/>
          <w:rFonts w:cs="Times New Roman"/>
          <w:color w:val="000000"/>
          <w:sz w:val="24"/>
          <w:szCs w:val="24"/>
          <w:u w:val="single"/>
          <w:lang w:val="el-GR"/>
        </w:rPr>
        <w:t xml:space="preserve">τις </w:t>
      </w:r>
      <w:r w:rsidR="00124490">
        <w:rPr>
          <w:rStyle w:val="jlqj4b"/>
          <w:rFonts w:cs="Times New Roman"/>
          <w:color w:val="000000"/>
          <w:sz w:val="24"/>
          <w:szCs w:val="24"/>
          <w:u w:val="single"/>
          <w:lang w:val="el-GR"/>
        </w:rPr>
        <w:t>μεγαλύτερες</w:t>
      </w:r>
      <w:r w:rsidR="0001492D">
        <w:rPr>
          <w:rStyle w:val="jlqj4b"/>
          <w:rFonts w:cs="Times New Roman"/>
          <w:color w:val="000000"/>
          <w:sz w:val="24"/>
          <w:szCs w:val="24"/>
          <w:u w:val="single"/>
          <w:lang w:val="el-GR"/>
        </w:rPr>
        <w:t xml:space="preserve"> να </w:t>
      </w:r>
      <w:r w:rsidR="00124490">
        <w:rPr>
          <w:rStyle w:val="jlqj4b"/>
          <w:rFonts w:cs="Times New Roman"/>
          <w:color w:val="000000"/>
          <w:sz w:val="24"/>
          <w:szCs w:val="24"/>
          <w:u w:val="single"/>
          <w:lang w:val="el-GR"/>
        </w:rPr>
        <w:t>παρατηρούνται</w:t>
      </w:r>
      <w:r w:rsidR="0001492D">
        <w:rPr>
          <w:rStyle w:val="jlqj4b"/>
          <w:rFonts w:cs="Times New Roman"/>
          <w:color w:val="000000"/>
          <w:sz w:val="24"/>
          <w:szCs w:val="24"/>
          <w:u w:val="single"/>
          <w:lang w:val="el-GR"/>
        </w:rPr>
        <w:t xml:space="preserve"> στην εφαπτομενικ</w:t>
      </w:r>
      <w:r w:rsidR="00124490">
        <w:rPr>
          <w:rStyle w:val="jlqj4b"/>
          <w:rFonts w:cs="Times New Roman"/>
          <w:color w:val="000000"/>
          <w:sz w:val="24"/>
          <w:szCs w:val="24"/>
          <w:u w:val="single"/>
          <w:lang w:val="el-GR"/>
        </w:rPr>
        <w:t>ή</w:t>
      </w:r>
      <w:r w:rsidR="0001492D">
        <w:rPr>
          <w:rStyle w:val="jlqj4b"/>
          <w:rFonts w:cs="Times New Roman"/>
          <w:color w:val="000000"/>
          <w:sz w:val="24"/>
          <w:szCs w:val="24"/>
          <w:u w:val="single"/>
          <w:lang w:val="el-GR"/>
        </w:rPr>
        <w:t xml:space="preserve"> </w:t>
      </w:r>
      <w:r w:rsidR="00124490">
        <w:rPr>
          <w:rStyle w:val="jlqj4b"/>
          <w:rFonts w:cs="Times New Roman"/>
          <w:color w:val="000000"/>
          <w:sz w:val="24"/>
          <w:szCs w:val="24"/>
          <w:u w:val="single"/>
          <w:lang w:val="el-GR"/>
        </w:rPr>
        <w:t>διεύθυνση</w:t>
      </w:r>
      <w:r w:rsidR="0001492D">
        <w:rPr>
          <w:rStyle w:val="jlqj4b"/>
          <w:rFonts w:cs="Times New Roman"/>
          <w:color w:val="000000"/>
          <w:sz w:val="24"/>
          <w:szCs w:val="24"/>
          <w:u w:val="single"/>
          <w:lang w:val="el-GR"/>
        </w:rPr>
        <w:t xml:space="preserve"> του.</w:t>
      </w:r>
    </w:p>
    <w:p w14:paraId="6EBA0A26" w14:textId="7694BD11" w:rsidR="00803B45" w:rsidRPr="00591032" w:rsidRDefault="00DF3073" w:rsidP="006A5F55">
      <w:pPr>
        <w:pStyle w:val="ListParagraph"/>
        <w:numPr>
          <w:ilvl w:val="1"/>
          <w:numId w:val="4"/>
        </w:numPr>
        <w:spacing w:after="0" w:line="240" w:lineRule="auto"/>
        <w:ind w:left="567" w:hanging="567"/>
        <w:rPr>
          <w:rStyle w:val="jlqj4b"/>
          <w:rFonts w:cs="Times New Roman"/>
          <w:color w:val="000000"/>
          <w:sz w:val="24"/>
          <w:szCs w:val="24"/>
          <w:lang w:val="en-GB"/>
        </w:rPr>
      </w:pPr>
      <w:r>
        <w:rPr>
          <w:rStyle w:val="jlqj4b"/>
          <w:rFonts w:cs="Times New Roman"/>
          <w:sz w:val="24"/>
          <w:szCs w:val="24"/>
          <w:lang w:val="el-GR"/>
        </w:rPr>
        <w:t xml:space="preserve">Τι </w:t>
      </w:r>
      <w:r w:rsidR="000B33B3">
        <w:rPr>
          <w:rStyle w:val="jlqj4b"/>
          <w:rFonts w:cs="Times New Roman"/>
          <w:sz w:val="24"/>
          <w:szCs w:val="24"/>
          <w:lang w:val="el-GR"/>
        </w:rPr>
        <w:t>ορίζεται</w:t>
      </w:r>
      <w:r>
        <w:rPr>
          <w:rStyle w:val="jlqj4b"/>
          <w:rFonts w:cs="Times New Roman"/>
          <w:sz w:val="24"/>
          <w:szCs w:val="24"/>
          <w:lang w:val="el-GR"/>
        </w:rPr>
        <w:t xml:space="preserve"> ως </w:t>
      </w:r>
      <w:r w:rsidR="000B33B3">
        <w:rPr>
          <w:rStyle w:val="jlqj4b"/>
          <w:rFonts w:cs="Times New Roman"/>
          <w:sz w:val="24"/>
          <w:szCs w:val="24"/>
          <w:lang w:val="el-GR"/>
        </w:rPr>
        <w:t>πυκνότητα</w:t>
      </w:r>
      <w:r>
        <w:rPr>
          <w:rStyle w:val="jlqj4b"/>
          <w:rFonts w:cs="Times New Roman"/>
          <w:sz w:val="24"/>
          <w:szCs w:val="24"/>
          <w:lang w:val="el-GR"/>
        </w:rPr>
        <w:t xml:space="preserve"> του </w:t>
      </w:r>
      <w:r w:rsidR="000B33B3">
        <w:rPr>
          <w:rStyle w:val="jlqj4b"/>
          <w:rFonts w:cs="Times New Roman"/>
          <w:sz w:val="24"/>
          <w:szCs w:val="24"/>
          <w:lang w:val="el-GR"/>
        </w:rPr>
        <w:t>ξύλου</w:t>
      </w:r>
      <w:r>
        <w:rPr>
          <w:rStyle w:val="jlqj4b"/>
          <w:rFonts w:cs="Times New Roman"/>
          <w:sz w:val="24"/>
          <w:szCs w:val="24"/>
          <w:lang w:val="el-GR"/>
        </w:rPr>
        <w:t xml:space="preserve"> και ποιες οι </w:t>
      </w:r>
      <w:r w:rsidR="000B33B3">
        <w:rPr>
          <w:rStyle w:val="jlqj4b"/>
          <w:rFonts w:cs="Times New Roman"/>
          <w:sz w:val="24"/>
          <w:szCs w:val="24"/>
          <w:lang w:val="el-GR"/>
        </w:rPr>
        <w:t>μονάδες</w:t>
      </w:r>
      <w:r>
        <w:rPr>
          <w:rStyle w:val="jlqj4b"/>
          <w:rFonts w:cs="Times New Roman"/>
          <w:sz w:val="24"/>
          <w:szCs w:val="24"/>
          <w:lang w:val="el-GR"/>
        </w:rPr>
        <w:t xml:space="preserve"> </w:t>
      </w:r>
      <w:r w:rsidR="000B33B3">
        <w:rPr>
          <w:rStyle w:val="jlqj4b"/>
          <w:rFonts w:cs="Times New Roman"/>
          <w:sz w:val="24"/>
          <w:szCs w:val="24"/>
          <w:lang w:val="el-GR"/>
        </w:rPr>
        <w:t>μέτρησης</w:t>
      </w:r>
      <w:r>
        <w:rPr>
          <w:rStyle w:val="jlqj4b"/>
          <w:rFonts w:cs="Times New Roman"/>
          <w:sz w:val="24"/>
          <w:szCs w:val="24"/>
          <w:lang w:val="el-GR"/>
        </w:rPr>
        <w:t xml:space="preserve"> της</w:t>
      </w:r>
      <w:r w:rsidR="00803B45" w:rsidRPr="00DF3073">
        <w:rPr>
          <w:rStyle w:val="jlqj4b"/>
          <w:rFonts w:cs="Times New Roman"/>
          <w:sz w:val="24"/>
          <w:szCs w:val="24"/>
          <w:lang w:val="el-GR"/>
        </w:rPr>
        <w:t>?</w:t>
      </w:r>
      <w:r w:rsidR="00803B45" w:rsidRPr="00DF3073">
        <w:rPr>
          <w:rStyle w:val="viiyi"/>
          <w:rFonts w:cs="Times New Roman"/>
          <w:sz w:val="24"/>
          <w:szCs w:val="24"/>
          <w:lang w:val="el-GR"/>
        </w:rPr>
        <w:t xml:space="preserve"> </w:t>
      </w:r>
      <w:r w:rsidR="000B33B3">
        <w:rPr>
          <w:rStyle w:val="jlqj4b"/>
          <w:rFonts w:cs="Times New Roman"/>
          <w:sz w:val="24"/>
          <w:szCs w:val="24"/>
          <w:lang w:val="el-GR"/>
        </w:rPr>
        <w:t>Γιατί</w:t>
      </w:r>
      <w:r>
        <w:rPr>
          <w:rStyle w:val="jlqj4b"/>
          <w:rFonts w:cs="Times New Roman"/>
          <w:sz w:val="24"/>
          <w:szCs w:val="24"/>
          <w:lang w:val="el-GR"/>
        </w:rPr>
        <w:t xml:space="preserve"> </w:t>
      </w:r>
      <w:r w:rsidR="000B33B3">
        <w:rPr>
          <w:rStyle w:val="jlqj4b"/>
          <w:rFonts w:cs="Times New Roman"/>
          <w:sz w:val="24"/>
          <w:szCs w:val="24"/>
          <w:lang w:val="el-GR"/>
        </w:rPr>
        <w:t>έχει</w:t>
      </w:r>
      <w:r>
        <w:rPr>
          <w:rStyle w:val="jlqj4b"/>
          <w:rFonts w:cs="Times New Roman"/>
          <w:sz w:val="24"/>
          <w:szCs w:val="24"/>
          <w:lang w:val="el-GR"/>
        </w:rPr>
        <w:t xml:space="preserve"> </w:t>
      </w:r>
      <w:r w:rsidR="000B33B3">
        <w:rPr>
          <w:rStyle w:val="jlqj4b"/>
          <w:rFonts w:cs="Times New Roman"/>
          <w:sz w:val="24"/>
          <w:szCs w:val="24"/>
          <w:lang w:val="el-GR"/>
        </w:rPr>
        <w:t>οριστεί</w:t>
      </w:r>
      <w:r>
        <w:rPr>
          <w:rStyle w:val="jlqj4b"/>
          <w:rFonts w:cs="Times New Roman"/>
          <w:sz w:val="24"/>
          <w:szCs w:val="24"/>
          <w:lang w:val="el-GR"/>
        </w:rPr>
        <w:t xml:space="preserve"> η </w:t>
      </w:r>
      <w:r w:rsidR="000B33B3">
        <w:rPr>
          <w:rStyle w:val="jlqj4b"/>
          <w:rFonts w:cs="Times New Roman"/>
          <w:sz w:val="24"/>
          <w:szCs w:val="24"/>
          <w:lang w:val="el-GR"/>
        </w:rPr>
        <w:t>μέση</w:t>
      </w:r>
      <w:r>
        <w:rPr>
          <w:rStyle w:val="jlqj4b"/>
          <w:rFonts w:cs="Times New Roman"/>
          <w:sz w:val="24"/>
          <w:szCs w:val="24"/>
          <w:lang w:val="el-GR"/>
        </w:rPr>
        <w:t xml:space="preserve"> </w:t>
      </w:r>
      <w:r w:rsidR="000B33B3">
        <w:rPr>
          <w:rStyle w:val="jlqj4b"/>
          <w:rFonts w:cs="Times New Roman"/>
          <w:sz w:val="24"/>
          <w:szCs w:val="24"/>
          <w:lang w:val="el-GR"/>
        </w:rPr>
        <w:t>πυκνότητα</w:t>
      </w:r>
      <w:r w:rsidR="00803B45" w:rsidRPr="00C20558">
        <w:rPr>
          <w:rStyle w:val="jlqj4b"/>
          <w:rFonts w:cs="Times New Roman"/>
          <w:sz w:val="24"/>
          <w:szCs w:val="24"/>
          <w:lang w:val="en-GB"/>
        </w:rPr>
        <w:t xml:space="preserve"> </w:t>
      </w:r>
      <w:r w:rsidR="00803B45" w:rsidRPr="00C20558">
        <w:rPr>
          <w:rStyle w:val="jlqj4b"/>
          <w:rFonts w:cs="Times New Roman"/>
          <w:sz w:val="24"/>
          <w:szCs w:val="24"/>
          <w:lang w:val="en-GB"/>
        </w:rPr>
        <w:sym w:font="Symbol" w:char="F072"/>
      </w:r>
      <w:r w:rsidR="00803B45" w:rsidRPr="00C20558">
        <w:rPr>
          <w:rStyle w:val="jlqj4b"/>
          <w:rFonts w:cs="Times New Roman"/>
          <w:sz w:val="24"/>
          <w:szCs w:val="24"/>
          <w:vertAlign w:val="subscript"/>
          <w:lang w:val="en-GB"/>
        </w:rPr>
        <w:t>12</w:t>
      </w:r>
      <w:r w:rsidR="00803B45" w:rsidRPr="00C20558">
        <w:rPr>
          <w:rStyle w:val="jlqj4b"/>
          <w:rFonts w:cs="Times New Roman"/>
          <w:sz w:val="24"/>
          <w:szCs w:val="24"/>
          <w:lang w:val="en-GB"/>
        </w:rPr>
        <w:t>?</w:t>
      </w:r>
    </w:p>
    <w:p w14:paraId="4EB88149" w14:textId="780AC653" w:rsidR="00591032" w:rsidRPr="00DF3073" w:rsidRDefault="00591032" w:rsidP="00591032">
      <w:pPr>
        <w:pStyle w:val="ListParagraph"/>
        <w:spacing w:after="0" w:line="240" w:lineRule="auto"/>
        <w:ind w:left="567"/>
        <w:rPr>
          <w:rStyle w:val="jlqj4b"/>
          <w:rFonts w:cs="Times New Roman"/>
          <w:color w:val="000000"/>
          <w:sz w:val="24"/>
          <w:szCs w:val="24"/>
          <w:u w:val="single"/>
          <w:lang w:val="el-GR"/>
        </w:rPr>
      </w:pPr>
      <w:r w:rsidRPr="00591032">
        <w:rPr>
          <w:rStyle w:val="jlqj4b"/>
          <w:rFonts w:cs="Times New Roman"/>
          <w:sz w:val="24"/>
          <w:szCs w:val="24"/>
          <w:u w:val="single"/>
          <w:lang w:val="en-GB"/>
        </w:rPr>
        <w:t>A</w:t>
      </w:r>
      <w:r w:rsidRPr="00DF3073">
        <w:rPr>
          <w:rStyle w:val="jlqj4b"/>
          <w:rFonts w:cs="Times New Roman"/>
          <w:sz w:val="24"/>
          <w:szCs w:val="24"/>
          <w:u w:val="single"/>
          <w:lang w:val="el-GR"/>
        </w:rPr>
        <w:t xml:space="preserve">: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Ορίζεται</w:t>
      </w:r>
      <w:r w:rsidR="00DF3073">
        <w:rPr>
          <w:rStyle w:val="jlqj4b"/>
          <w:rFonts w:cs="Times New Roman"/>
          <w:sz w:val="24"/>
          <w:szCs w:val="24"/>
          <w:u w:val="single"/>
          <w:lang w:val="el-GR"/>
        </w:rPr>
        <w:t xml:space="preserve"> ως ο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λόγος</w:t>
      </w:r>
      <w:r w:rsidR="00DF3073">
        <w:rPr>
          <w:rStyle w:val="jlqj4b"/>
          <w:rFonts w:cs="Times New Roman"/>
          <w:sz w:val="24"/>
          <w:szCs w:val="24"/>
          <w:u w:val="single"/>
          <w:lang w:val="el-GR"/>
        </w:rPr>
        <w:t xml:space="preserve"> της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μάζας</w:t>
      </w:r>
      <w:r w:rsidR="00DF3073">
        <w:rPr>
          <w:rStyle w:val="jlqj4b"/>
          <w:rFonts w:cs="Times New Roman"/>
          <w:sz w:val="24"/>
          <w:szCs w:val="24"/>
          <w:u w:val="single"/>
          <w:lang w:val="el-GR"/>
        </w:rPr>
        <w:t xml:space="preserve"> του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ξύλου</w:t>
      </w:r>
      <w:r w:rsidR="00DF3073">
        <w:rPr>
          <w:rStyle w:val="jlqj4b"/>
          <w:rFonts w:cs="Times New Roman"/>
          <w:sz w:val="24"/>
          <w:szCs w:val="24"/>
          <w:u w:val="single"/>
          <w:lang w:val="el-GR"/>
        </w:rPr>
        <w:t xml:space="preserve"> προς τον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όγκο</w:t>
      </w:r>
      <w:r w:rsidR="00DF3073">
        <w:rPr>
          <w:rStyle w:val="jlqj4b"/>
          <w:rFonts w:cs="Times New Roman"/>
          <w:sz w:val="24"/>
          <w:szCs w:val="24"/>
          <w:u w:val="single"/>
          <w:lang w:val="el-GR"/>
        </w:rPr>
        <w:t xml:space="preserve"> του και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μετριέται</w:t>
      </w:r>
      <w:r w:rsidR="00DF3073">
        <w:rPr>
          <w:rStyle w:val="jlqj4b"/>
          <w:rFonts w:cs="Times New Roman"/>
          <w:sz w:val="24"/>
          <w:szCs w:val="24"/>
          <w:u w:val="single"/>
          <w:lang w:val="el-GR"/>
        </w:rPr>
        <w:t xml:space="preserve"> σε </w:t>
      </w:r>
      <w:r w:rsidRPr="00591032">
        <w:rPr>
          <w:rStyle w:val="jlqj4b"/>
          <w:rFonts w:cs="Times New Roman"/>
          <w:sz w:val="24"/>
          <w:szCs w:val="24"/>
          <w:u w:val="single"/>
          <w:lang w:val="en-GB"/>
        </w:rPr>
        <w:t>kg</w:t>
      </w:r>
      <w:r w:rsidR="00DF3073" w:rsidRPr="00DF3073">
        <w:rPr>
          <w:rStyle w:val="jlqj4b"/>
          <w:rFonts w:cs="Times New Roman"/>
          <w:sz w:val="24"/>
          <w:szCs w:val="24"/>
          <w:u w:val="single"/>
          <w:lang w:val="el-GR"/>
        </w:rPr>
        <w:t>*</w:t>
      </w:r>
      <w:r w:rsidRPr="00591032">
        <w:rPr>
          <w:rStyle w:val="jlqj4b"/>
          <w:rFonts w:cs="Times New Roman"/>
          <w:sz w:val="24"/>
          <w:szCs w:val="24"/>
          <w:u w:val="single"/>
          <w:lang w:val="en-GB"/>
        </w:rPr>
        <w:t>m</w:t>
      </w:r>
      <w:r w:rsidRPr="00DF3073">
        <w:rPr>
          <w:rStyle w:val="jlqj4b"/>
          <w:rFonts w:cs="Times New Roman"/>
          <w:sz w:val="24"/>
          <w:szCs w:val="24"/>
          <w:u w:val="single"/>
          <w:vertAlign w:val="superscript"/>
          <w:lang w:val="el-GR"/>
        </w:rPr>
        <w:t>-3</w:t>
      </w:r>
      <w:r w:rsidRPr="00DF3073">
        <w:rPr>
          <w:rStyle w:val="jlqj4b"/>
          <w:rFonts w:cs="Times New Roman"/>
          <w:sz w:val="24"/>
          <w:szCs w:val="24"/>
          <w:u w:val="single"/>
          <w:lang w:val="el-GR"/>
        </w:rPr>
        <w:t xml:space="preserve">. </w:t>
      </w:r>
      <w:r w:rsidR="00DF3073">
        <w:rPr>
          <w:rStyle w:val="jlqj4b"/>
          <w:rFonts w:cs="Times New Roman"/>
          <w:sz w:val="24"/>
          <w:szCs w:val="24"/>
          <w:u w:val="single"/>
          <w:lang w:val="el-GR"/>
        </w:rPr>
        <w:t xml:space="preserve">Η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μέση</w:t>
      </w:r>
      <w:r w:rsidR="00DF3073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πυκνότητα</w:t>
      </w:r>
      <w:r w:rsidR="00DF3073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έχει</w:t>
      </w:r>
      <w:r w:rsidR="00DF3073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οριστεί</w:t>
      </w:r>
      <w:r w:rsidR="00DF3073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711099">
        <w:rPr>
          <w:rStyle w:val="jlqj4b"/>
          <w:rFonts w:cs="Times New Roman"/>
          <w:sz w:val="24"/>
          <w:szCs w:val="24"/>
          <w:u w:val="single"/>
          <w:lang w:val="el-GR"/>
        </w:rPr>
        <w:t xml:space="preserve">για να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υπάρχει</w:t>
      </w:r>
      <w:r w:rsidR="00711099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σύγκριση</w:t>
      </w:r>
      <w:r w:rsidR="00711099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μεταξύ</w:t>
      </w:r>
      <w:r w:rsidR="00711099">
        <w:rPr>
          <w:rStyle w:val="jlqj4b"/>
          <w:rFonts w:cs="Times New Roman"/>
          <w:sz w:val="24"/>
          <w:szCs w:val="24"/>
          <w:u w:val="single"/>
          <w:lang w:val="el-GR"/>
        </w:rPr>
        <w:t xml:space="preserve"> των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ειδών</w:t>
      </w:r>
      <w:r w:rsidR="00711099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ξύλου</w:t>
      </w:r>
      <w:r w:rsidR="00711099">
        <w:rPr>
          <w:rStyle w:val="jlqj4b"/>
          <w:rFonts w:cs="Times New Roman"/>
          <w:sz w:val="24"/>
          <w:szCs w:val="24"/>
          <w:u w:val="single"/>
          <w:lang w:val="el-GR"/>
        </w:rPr>
        <w:t xml:space="preserve"> που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υπάρχουν</w:t>
      </w:r>
      <w:r w:rsidR="00711099">
        <w:rPr>
          <w:rStyle w:val="jlqj4b"/>
          <w:rFonts w:cs="Times New Roman"/>
          <w:sz w:val="24"/>
          <w:szCs w:val="24"/>
          <w:u w:val="single"/>
          <w:lang w:val="el-GR"/>
        </w:rPr>
        <w:t>.</w:t>
      </w:r>
    </w:p>
    <w:p w14:paraId="72244A6A" w14:textId="2AE0E07B" w:rsidR="00803B45" w:rsidRPr="00711099" w:rsidRDefault="00711099" w:rsidP="006A5F55">
      <w:pPr>
        <w:pStyle w:val="ListParagraph"/>
        <w:numPr>
          <w:ilvl w:val="1"/>
          <w:numId w:val="4"/>
        </w:numPr>
        <w:spacing w:after="0" w:line="240" w:lineRule="auto"/>
        <w:ind w:left="567" w:hanging="567"/>
        <w:rPr>
          <w:rStyle w:val="jlqj4b"/>
          <w:rFonts w:cs="Times New Roman"/>
          <w:color w:val="000000"/>
          <w:sz w:val="24"/>
          <w:szCs w:val="24"/>
          <w:lang w:val="el-GR"/>
        </w:rPr>
      </w:pPr>
      <w:r>
        <w:rPr>
          <w:rStyle w:val="jlqj4b"/>
          <w:rFonts w:cs="Times New Roman"/>
          <w:sz w:val="24"/>
          <w:szCs w:val="24"/>
          <w:lang w:val="el-GR"/>
        </w:rPr>
        <w:t xml:space="preserve">Τι </w:t>
      </w:r>
      <w:r w:rsidR="000B33B3">
        <w:rPr>
          <w:rStyle w:val="jlqj4b"/>
          <w:rFonts w:cs="Times New Roman"/>
          <w:sz w:val="24"/>
          <w:szCs w:val="24"/>
          <w:lang w:val="el-GR"/>
        </w:rPr>
        <w:t>ορίζεται</w:t>
      </w:r>
      <w:r>
        <w:rPr>
          <w:rStyle w:val="jlqj4b"/>
          <w:rFonts w:cs="Times New Roman"/>
          <w:sz w:val="24"/>
          <w:szCs w:val="24"/>
          <w:lang w:val="el-GR"/>
        </w:rPr>
        <w:t xml:space="preserve"> ως </w:t>
      </w:r>
      <w:r w:rsidR="000B33B3">
        <w:rPr>
          <w:rStyle w:val="jlqj4b"/>
          <w:rFonts w:cs="Times New Roman"/>
          <w:sz w:val="24"/>
          <w:szCs w:val="24"/>
          <w:lang w:val="el-GR"/>
        </w:rPr>
        <w:t>αντοχή</w:t>
      </w:r>
      <w:r>
        <w:rPr>
          <w:rStyle w:val="jlqj4b"/>
          <w:rFonts w:cs="Times New Roman"/>
          <w:sz w:val="24"/>
          <w:szCs w:val="24"/>
          <w:lang w:val="el-GR"/>
        </w:rPr>
        <w:t xml:space="preserve"> του </w:t>
      </w:r>
      <w:r w:rsidR="000B33B3">
        <w:rPr>
          <w:rStyle w:val="jlqj4b"/>
          <w:rFonts w:cs="Times New Roman"/>
          <w:sz w:val="24"/>
          <w:szCs w:val="24"/>
          <w:lang w:val="el-GR"/>
        </w:rPr>
        <w:t>ξύλου</w:t>
      </w:r>
      <w:r w:rsidR="00591032" w:rsidRPr="00711099">
        <w:rPr>
          <w:rStyle w:val="jlqj4b"/>
          <w:rFonts w:cs="Times New Roman"/>
          <w:sz w:val="24"/>
          <w:szCs w:val="24"/>
          <w:lang w:val="el-GR"/>
        </w:rPr>
        <w:t>?</w:t>
      </w:r>
    </w:p>
    <w:p w14:paraId="44CA3D33" w14:textId="35726A77" w:rsidR="00591032" w:rsidRPr="00801B41" w:rsidRDefault="00591032" w:rsidP="00591032">
      <w:pPr>
        <w:pStyle w:val="ListParagraph"/>
        <w:spacing w:after="0" w:line="240" w:lineRule="auto"/>
        <w:ind w:left="567"/>
        <w:rPr>
          <w:rStyle w:val="jlqj4b"/>
          <w:rFonts w:cs="Times New Roman"/>
          <w:color w:val="000000"/>
          <w:sz w:val="24"/>
          <w:szCs w:val="24"/>
          <w:u w:val="single"/>
          <w:lang w:val="el-GR"/>
        </w:rPr>
      </w:pPr>
      <w:r w:rsidRPr="00591032">
        <w:rPr>
          <w:rStyle w:val="jlqj4b"/>
          <w:rFonts w:cs="Times New Roman"/>
          <w:sz w:val="24"/>
          <w:szCs w:val="24"/>
          <w:u w:val="single"/>
          <w:lang w:val="en-GB"/>
        </w:rPr>
        <w:t>A</w:t>
      </w:r>
      <w:r w:rsidRPr="00711099">
        <w:rPr>
          <w:rStyle w:val="jlqj4b"/>
          <w:rFonts w:cs="Times New Roman"/>
          <w:sz w:val="24"/>
          <w:szCs w:val="24"/>
          <w:u w:val="single"/>
          <w:lang w:val="el-GR"/>
        </w:rPr>
        <w:t xml:space="preserve">: </w:t>
      </w:r>
      <w:r w:rsidR="00711099">
        <w:rPr>
          <w:rStyle w:val="jlqj4b"/>
          <w:rFonts w:cs="Times New Roman"/>
          <w:sz w:val="24"/>
          <w:szCs w:val="24"/>
          <w:u w:val="single"/>
          <w:lang w:val="el-GR"/>
        </w:rPr>
        <w:t xml:space="preserve">Η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μέγιστη</w:t>
      </w:r>
      <w:r w:rsidR="00711099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δύναμη</w:t>
      </w:r>
      <w:r w:rsidR="00711099">
        <w:rPr>
          <w:rStyle w:val="jlqj4b"/>
          <w:rFonts w:cs="Times New Roman"/>
          <w:sz w:val="24"/>
          <w:szCs w:val="24"/>
          <w:u w:val="single"/>
          <w:lang w:val="el-GR"/>
        </w:rPr>
        <w:t xml:space="preserve"> που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μπορεί</w:t>
      </w:r>
      <w:r w:rsidR="00711099">
        <w:rPr>
          <w:rStyle w:val="jlqj4b"/>
          <w:rFonts w:cs="Times New Roman"/>
          <w:sz w:val="24"/>
          <w:szCs w:val="24"/>
          <w:u w:val="single"/>
          <w:lang w:val="el-GR"/>
        </w:rPr>
        <w:t xml:space="preserve"> να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ασκηθεί</w:t>
      </w:r>
      <w:r w:rsidR="00711099">
        <w:rPr>
          <w:rStyle w:val="jlqj4b"/>
          <w:rFonts w:cs="Times New Roman"/>
          <w:sz w:val="24"/>
          <w:szCs w:val="24"/>
          <w:u w:val="single"/>
          <w:lang w:val="el-GR"/>
        </w:rPr>
        <w:t xml:space="preserve"> στο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ίδιο</w:t>
      </w:r>
      <w:r w:rsidR="00711099">
        <w:rPr>
          <w:rStyle w:val="jlqj4b"/>
          <w:rFonts w:cs="Times New Roman"/>
          <w:sz w:val="24"/>
          <w:szCs w:val="24"/>
          <w:u w:val="single"/>
          <w:lang w:val="el-GR"/>
        </w:rPr>
        <w:t xml:space="preserve"> το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υλικό</w:t>
      </w:r>
      <w:r w:rsidR="00711099">
        <w:rPr>
          <w:rStyle w:val="jlqj4b"/>
          <w:rFonts w:cs="Times New Roman"/>
          <w:sz w:val="24"/>
          <w:szCs w:val="24"/>
          <w:u w:val="single"/>
          <w:lang w:val="el-GR"/>
        </w:rPr>
        <w:t>.</w:t>
      </w:r>
    </w:p>
    <w:p w14:paraId="63282932" w14:textId="686A6402" w:rsidR="00591032" w:rsidRPr="00711099" w:rsidRDefault="00711099" w:rsidP="00591032">
      <w:pPr>
        <w:pStyle w:val="ListParagraph"/>
        <w:numPr>
          <w:ilvl w:val="1"/>
          <w:numId w:val="4"/>
        </w:numPr>
        <w:spacing w:after="0" w:line="240" w:lineRule="auto"/>
        <w:ind w:left="567" w:hanging="567"/>
        <w:rPr>
          <w:rStyle w:val="jlqj4b"/>
          <w:rFonts w:cs="Times New Roman"/>
          <w:color w:val="000000"/>
          <w:sz w:val="24"/>
          <w:szCs w:val="24"/>
          <w:lang w:val="el-GR"/>
        </w:rPr>
      </w:pPr>
      <w:r>
        <w:rPr>
          <w:rStyle w:val="jlqj4b"/>
          <w:rFonts w:cs="Times New Roman"/>
          <w:sz w:val="24"/>
          <w:szCs w:val="24"/>
          <w:lang w:val="el-GR"/>
        </w:rPr>
        <w:t xml:space="preserve">Τι </w:t>
      </w:r>
      <w:r w:rsidR="000B33B3">
        <w:rPr>
          <w:rStyle w:val="jlqj4b"/>
          <w:rFonts w:cs="Times New Roman"/>
          <w:sz w:val="24"/>
          <w:szCs w:val="24"/>
          <w:lang w:val="el-GR"/>
        </w:rPr>
        <w:t>ορίζεται</w:t>
      </w:r>
      <w:r>
        <w:rPr>
          <w:rStyle w:val="jlqj4b"/>
          <w:rFonts w:cs="Times New Roman"/>
          <w:sz w:val="24"/>
          <w:szCs w:val="24"/>
          <w:lang w:val="el-GR"/>
        </w:rPr>
        <w:t xml:space="preserve"> ως </w:t>
      </w:r>
      <w:r w:rsidR="000B33B3">
        <w:rPr>
          <w:rStyle w:val="jlqj4b"/>
          <w:rFonts w:cs="Times New Roman"/>
          <w:sz w:val="24"/>
          <w:szCs w:val="24"/>
          <w:lang w:val="el-GR"/>
        </w:rPr>
        <w:t>σκληρότητα</w:t>
      </w:r>
      <w:r>
        <w:rPr>
          <w:rStyle w:val="jlqj4b"/>
          <w:rFonts w:cs="Times New Roman"/>
          <w:sz w:val="24"/>
          <w:szCs w:val="24"/>
          <w:lang w:val="el-GR"/>
        </w:rPr>
        <w:t xml:space="preserve"> του </w:t>
      </w:r>
      <w:r w:rsidR="000B33B3">
        <w:rPr>
          <w:rStyle w:val="jlqj4b"/>
          <w:rFonts w:cs="Times New Roman"/>
          <w:sz w:val="24"/>
          <w:szCs w:val="24"/>
          <w:lang w:val="el-GR"/>
        </w:rPr>
        <w:t>ξύλου</w:t>
      </w:r>
      <w:r w:rsidR="00591032" w:rsidRPr="00711099">
        <w:rPr>
          <w:rStyle w:val="jlqj4b"/>
          <w:rFonts w:cs="Times New Roman"/>
          <w:sz w:val="24"/>
          <w:szCs w:val="24"/>
          <w:lang w:val="el-GR"/>
        </w:rPr>
        <w:t>?</w:t>
      </w:r>
    </w:p>
    <w:p w14:paraId="5E391C33" w14:textId="0B88F591" w:rsidR="00591032" w:rsidRDefault="00591032" w:rsidP="00591032">
      <w:pPr>
        <w:pStyle w:val="ListParagraph"/>
        <w:spacing w:after="0" w:line="240" w:lineRule="auto"/>
        <w:ind w:left="567"/>
        <w:rPr>
          <w:rStyle w:val="jlqj4b"/>
          <w:rFonts w:cs="Times New Roman"/>
          <w:sz w:val="24"/>
          <w:szCs w:val="24"/>
          <w:u w:val="single"/>
          <w:lang w:val="el-GR"/>
        </w:rPr>
      </w:pPr>
      <w:r w:rsidRPr="00591032">
        <w:rPr>
          <w:rStyle w:val="jlqj4b"/>
          <w:rFonts w:cs="Times New Roman"/>
          <w:sz w:val="24"/>
          <w:szCs w:val="24"/>
          <w:u w:val="single"/>
          <w:lang w:val="en-GB"/>
        </w:rPr>
        <w:t>A</w:t>
      </w:r>
      <w:r w:rsidRPr="00711099">
        <w:rPr>
          <w:rStyle w:val="jlqj4b"/>
          <w:rFonts w:cs="Times New Roman"/>
          <w:sz w:val="24"/>
          <w:szCs w:val="24"/>
          <w:u w:val="single"/>
          <w:lang w:val="el-GR"/>
        </w:rPr>
        <w:t xml:space="preserve">: </w:t>
      </w:r>
      <w:r w:rsidR="00711099">
        <w:rPr>
          <w:rStyle w:val="jlqj4b"/>
          <w:rFonts w:cs="Times New Roman"/>
          <w:sz w:val="24"/>
          <w:szCs w:val="24"/>
          <w:u w:val="single"/>
          <w:lang w:val="el-GR"/>
        </w:rPr>
        <w:t xml:space="preserve">Είναι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λειτουργική</w:t>
      </w:r>
      <w:r w:rsidR="00711099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ιδιότητα</w:t>
      </w:r>
      <w:r w:rsidR="00711099">
        <w:rPr>
          <w:rStyle w:val="jlqj4b"/>
          <w:rFonts w:cs="Times New Roman"/>
          <w:sz w:val="24"/>
          <w:szCs w:val="24"/>
          <w:u w:val="single"/>
          <w:lang w:val="el-GR"/>
        </w:rPr>
        <w:t xml:space="preserve"> της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ξύλινης</w:t>
      </w:r>
      <w:r w:rsidR="00711099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επιφάνειας</w:t>
      </w:r>
      <w:r w:rsidR="00711099">
        <w:rPr>
          <w:rStyle w:val="jlqj4b"/>
          <w:rFonts w:cs="Times New Roman"/>
          <w:sz w:val="24"/>
          <w:szCs w:val="24"/>
          <w:u w:val="single"/>
          <w:lang w:val="el-GR"/>
        </w:rPr>
        <w:t xml:space="preserve"> και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ιδιαίτερα</w:t>
      </w:r>
      <w:r w:rsidR="00711099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σημαντική</w:t>
      </w:r>
      <w:r w:rsidR="00711099">
        <w:rPr>
          <w:rStyle w:val="jlqj4b"/>
          <w:rFonts w:cs="Times New Roman"/>
          <w:sz w:val="24"/>
          <w:szCs w:val="24"/>
          <w:u w:val="single"/>
          <w:lang w:val="el-GR"/>
        </w:rPr>
        <w:t xml:space="preserve"> για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προϊόντα</w:t>
      </w:r>
      <w:r w:rsidR="00711099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δαπέδου</w:t>
      </w:r>
      <w:r w:rsidR="00711099">
        <w:rPr>
          <w:rStyle w:val="jlqj4b"/>
          <w:rFonts w:cs="Times New Roman"/>
          <w:sz w:val="24"/>
          <w:szCs w:val="24"/>
          <w:u w:val="single"/>
          <w:lang w:val="el-GR"/>
        </w:rPr>
        <w:t>.</w:t>
      </w:r>
    </w:p>
    <w:p w14:paraId="2D182BD2" w14:textId="77777777" w:rsidR="00711099" w:rsidRPr="00711099" w:rsidRDefault="00711099" w:rsidP="00591032">
      <w:pPr>
        <w:pStyle w:val="ListParagraph"/>
        <w:spacing w:after="0" w:line="240" w:lineRule="auto"/>
        <w:ind w:left="567"/>
        <w:rPr>
          <w:rStyle w:val="jlqj4b"/>
          <w:rFonts w:cs="Times New Roman"/>
          <w:color w:val="000000"/>
          <w:sz w:val="24"/>
          <w:szCs w:val="24"/>
          <w:u w:val="single"/>
          <w:lang w:val="el-GR"/>
        </w:rPr>
      </w:pPr>
    </w:p>
    <w:p w14:paraId="104B9F86" w14:textId="7948A152" w:rsidR="00803B45" w:rsidRPr="00711099" w:rsidRDefault="00711099" w:rsidP="006A5F55">
      <w:pPr>
        <w:pStyle w:val="ListParagraph"/>
        <w:numPr>
          <w:ilvl w:val="1"/>
          <w:numId w:val="4"/>
        </w:numPr>
        <w:spacing w:after="0" w:line="240" w:lineRule="auto"/>
        <w:ind w:left="567" w:hanging="567"/>
        <w:rPr>
          <w:rStyle w:val="jlqj4b"/>
          <w:rFonts w:cs="Times New Roman"/>
          <w:color w:val="000000"/>
          <w:sz w:val="24"/>
          <w:szCs w:val="24"/>
          <w:lang w:val="el-GR"/>
        </w:rPr>
      </w:pPr>
      <w:r>
        <w:rPr>
          <w:rStyle w:val="jlqj4b"/>
          <w:rFonts w:cs="Times New Roman"/>
          <w:sz w:val="24"/>
          <w:szCs w:val="24"/>
          <w:lang w:val="el-GR"/>
        </w:rPr>
        <w:lastRenderedPageBreak/>
        <w:t xml:space="preserve">Σε ποια </w:t>
      </w:r>
      <w:r w:rsidR="000B33B3">
        <w:rPr>
          <w:rStyle w:val="jlqj4b"/>
          <w:rFonts w:cs="Times New Roman"/>
          <w:sz w:val="24"/>
          <w:szCs w:val="24"/>
          <w:lang w:val="el-GR"/>
        </w:rPr>
        <w:t>κατεύθυνση</w:t>
      </w:r>
      <w:r>
        <w:rPr>
          <w:rStyle w:val="jlqj4b"/>
          <w:rFonts w:cs="Times New Roman"/>
          <w:sz w:val="24"/>
          <w:szCs w:val="24"/>
          <w:lang w:val="el-GR"/>
        </w:rPr>
        <w:t xml:space="preserve"> </w:t>
      </w:r>
      <w:r w:rsidR="000B33B3">
        <w:rPr>
          <w:rStyle w:val="jlqj4b"/>
          <w:rFonts w:cs="Times New Roman"/>
          <w:sz w:val="24"/>
          <w:szCs w:val="24"/>
          <w:lang w:val="el-GR"/>
        </w:rPr>
        <w:t>υπάρχει</w:t>
      </w:r>
      <w:r>
        <w:rPr>
          <w:rStyle w:val="jlqj4b"/>
          <w:rFonts w:cs="Times New Roman"/>
          <w:sz w:val="24"/>
          <w:szCs w:val="24"/>
          <w:lang w:val="el-GR"/>
        </w:rPr>
        <w:t xml:space="preserve"> η </w:t>
      </w:r>
      <w:r w:rsidR="000B33B3">
        <w:rPr>
          <w:rStyle w:val="jlqj4b"/>
          <w:rFonts w:cs="Times New Roman"/>
          <w:sz w:val="24"/>
          <w:szCs w:val="24"/>
          <w:lang w:val="el-GR"/>
        </w:rPr>
        <w:t>μεγαλύτερη</w:t>
      </w:r>
      <w:r>
        <w:rPr>
          <w:rStyle w:val="jlqj4b"/>
          <w:rFonts w:cs="Times New Roman"/>
          <w:sz w:val="24"/>
          <w:szCs w:val="24"/>
          <w:lang w:val="el-GR"/>
        </w:rPr>
        <w:t xml:space="preserve"> </w:t>
      </w:r>
      <w:r w:rsidR="000B33B3">
        <w:rPr>
          <w:rStyle w:val="jlqj4b"/>
          <w:rFonts w:cs="Times New Roman"/>
          <w:sz w:val="24"/>
          <w:szCs w:val="24"/>
          <w:lang w:val="el-GR"/>
        </w:rPr>
        <w:t>αντοχή</w:t>
      </w:r>
      <w:r w:rsidR="00803B45" w:rsidRPr="00711099">
        <w:rPr>
          <w:rStyle w:val="jlqj4b"/>
          <w:rFonts w:cs="Times New Roman"/>
          <w:sz w:val="24"/>
          <w:szCs w:val="24"/>
          <w:lang w:val="el-GR"/>
        </w:rPr>
        <w:t>?</w:t>
      </w:r>
    </w:p>
    <w:p w14:paraId="666759BB" w14:textId="42245CAB" w:rsidR="00591032" w:rsidRPr="00711099" w:rsidRDefault="00591032" w:rsidP="00591032">
      <w:pPr>
        <w:pStyle w:val="ListParagraph"/>
        <w:spacing w:after="0" w:line="240" w:lineRule="auto"/>
        <w:ind w:left="567"/>
        <w:rPr>
          <w:rStyle w:val="jlqj4b"/>
          <w:rFonts w:cs="Times New Roman"/>
          <w:color w:val="000000"/>
          <w:sz w:val="24"/>
          <w:szCs w:val="24"/>
          <w:u w:val="single"/>
          <w:lang w:val="el-GR"/>
        </w:rPr>
      </w:pPr>
      <w:r w:rsidRPr="00591032">
        <w:rPr>
          <w:rStyle w:val="jlqj4b"/>
          <w:rFonts w:cs="Times New Roman"/>
          <w:sz w:val="24"/>
          <w:szCs w:val="24"/>
          <w:u w:val="single"/>
          <w:lang w:val="en-GB"/>
        </w:rPr>
        <w:t>A</w:t>
      </w:r>
      <w:r w:rsidRPr="00711099">
        <w:rPr>
          <w:rStyle w:val="jlqj4b"/>
          <w:rFonts w:cs="Times New Roman"/>
          <w:sz w:val="24"/>
          <w:szCs w:val="24"/>
          <w:u w:val="single"/>
          <w:lang w:val="el-GR"/>
        </w:rPr>
        <w:t xml:space="preserve">: </w:t>
      </w:r>
      <w:r w:rsidR="00711099">
        <w:rPr>
          <w:rStyle w:val="jlqj4b"/>
          <w:rFonts w:cs="Times New Roman"/>
          <w:sz w:val="24"/>
          <w:szCs w:val="24"/>
          <w:u w:val="single"/>
          <w:lang w:val="el-GR"/>
        </w:rPr>
        <w:t xml:space="preserve">Στην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ιδιά</w:t>
      </w:r>
      <w:r w:rsidR="00711099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κατεύθυνση</w:t>
      </w:r>
      <w:r w:rsidR="00711099">
        <w:rPr>
          <w:rStyle w:val="jlqj4b"/>
          <w:rFonts w:cs="Times New Roman"/>
          <w:sz w:val="24"/>
          <w:szCs w:val="24"/>
          <w:u w:val="single"/>
          <w:lang w:val="el-GR"/>
        </w:rPr>
        <w:t xml:space="preserve"> με αυτή των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ινών</w:t>
      </w:r>
      <w:r w:rsidR="00711099">
        <w:rPr>
          <w:rStyle w:val="jlqj4b"/>
          <w:rFonts w:cs="Times New Roman"/>
          <w:sz w:val="24"/>
          <w:szCs w:val="24"/>
          <w:u w:val="single"/>
          <w:lang w:val="el-GR"/>
        </w:rPr>
        <w:t xml:space="preserve"> του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ξύλου</w:t>
      </w:r>
      <w:r w:rsidRPr="00711099">
        <w:rPr>
          <w:rStyle w:val="jlqj4b"/>
          <w:rFonts w:cs="Times New Roman"/>
          <w:sz w:val="24"/>
          <w:szCs w:val="24"/>
          <w:u w:val="single"/>
          <w:lang w:val="el-GR"/>
        </w:rPr>
        <w:t xml:space="preserve"> (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παράλληλα</w:t>
      </w:r>
      <w:r w:rsidR="00711099">
        <w:rPr>
          <w:rStyle w:val="jlqj4b"/>
          <w:rFonts w:cs="Times New Roman"/>
          <w:sz w:val="24"/>
          <w:szCs w:val="24"/>
          <w:u w:val="single"/>
          <w:lang w:val="el-GR"/>
        </w:rPr>
        <w:t xml:space="preserve"> με την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κατεύθυνση</w:t>
      </w:r>
      <w:r w:rsidR="00711099">
        <w:rPr>
          <w:rStyle w:val="jlqj4b"/>
          <w:rFonts w:cs="Times New Roman"/>
          <w:sz w:val="24"/>
          <w:szCs w:val="24"/>
          <w:u w:val="single"/>
          <w:lang w:val="el-GR"/>
        </w:rPr>
        <w:t xml:space="preserve"> των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ινών</w:t>
      </w:r>
      <w:r w:rsidRPr="00711099">
        <w:rPr>
          <w:rStyle w:val="jlqj4b"/>
          <w:rFonts w:cs="Times New Roman"/>
          <w:sz w:val="24"/>
          <w:szCs w:val="24"/>
          <w:u w:val="single"/>
          <w:lang w:val="el-GR"/>
        </w:rPr>
        <w:t>)</w:t>
      </w:r>
    </w:p>
    <w:p w14:paraId="171D504C" w14:textId="7518185E" w:rsidR="00803B45" w:rsidRPr="002D7967" w:rsidRDefault="002D7967" w:rsidP="006A5F55">
      <w:pPr>
        <w:pStyle w:val="ListParagraph"/>
        <w:numPr>
          <w:ilvl w:val="1"/>
          <w:numId w:val="4"/>
        </w:numPr>
        <w:spacing w:after="0" w:line="240" w:lineRule="auto"/>
        <w:ind w:left="567" w:hanging="567"/>
        <w:rPr>
          <w:rStyle w:val="jlqj4b"/>
          <w:rFonts w:cs="Times New Roman"/>
          <w:color w:val="000000"/>
          <w:sz w:val="24"/>
          <w:szCs w:val="24"/>
          <w:lang w:val="el-GR"/>
        </w:rPr>
      </w:pPr>
      <w:r>
        <w:rPr>
          <w:rStyle w:val="jlqj4b"/>
          <w:rFonts w:cs="Times New Roman"/>
          <w:sz w:val="24"/>
          <w:szCs w:val="24"/>
          <w:lang w:val="el-GR"/>
        </w:rPr>
        <w:t xml:space="preserve">Πως </w:t>
      </w:r>
      <w:r w:rsidR="000B33B3">
        <w:rPr>
          <w:rStyle w:val="jlqj4b"/>
          <w:rFonts w:cs="Times New Roman"/>
          <w:sz w:val="24"/>
          <w:szCs w:val="24"/>
          <w:lang w:val="el-GR"/>
        </w:rPr>
        <w:t>μπορεί</w:t>
      </w:r>
      <w:r>
        <w:rPr>
          <w:rStyle w:val="jlqj4b"/>
          <w:rFonts w:cs="Times New Roman"/>
          <w:sz w:val="24"/>
          <w:szCs w:val="24"/>
          <w:lang w:val="el-GR"/>
        </w:rPr>
        <w:t xml:space="preserve"> να </w:t>
      </w:r>
      <w:r w:rsidR="000B33B3">
        <w:rPr>
          <w:rStyle w:val="jlqj4b"/>
          <w:rFonts w:cs="Times New Roman"/>
          <w:sz w:val="24"/>
          <w:szCs w:val="24"/>
          <w:lang w:val="el-GR"/>
        </w:rPr>
        <w:t>προσδιορισθεί</w:t>
      </w:r>
      <w:r>
        <w:rPr>
          <w:rStyle w:val="jlqj4b"/>
          <w:rFonts w:cs="Times New Roman"/>
          <w:sz w:val="24"/>
          <w:szCs w:val="24"/>
          <w:lang w:val="el-GR"/>
        </w:rPr>
        <w:t xml:space="preserve"> η </w:t>
      </w:r>
      <w:r w:rsidR="000B33B3">
        <w:rPr>
          <w:rStyle w:val="jlqj4b"/>
          <w:rFonts w:cs="Times New Roman"/>
          <w:sz w:val="24"/>
          <w:szCs w:val="24"/>
          <w:lang w:val="el-GR"/>
        </w:rPr>
        <w:t>αντοχή</w:t>
      </w:r>
      <w:r>
        <w:rPr>
          <w:rStyle w:val="jlqj4b"/>
          <w:rFonts w:cs="Times New Roman"/>
          <w:sz w:val="24"/>
          <w:szCs w:val="24"/>
          <w:lang w:val="el-GR"/>
        </w:rPr>
        <w:t xml:space="preserve"> στην </w:t>
      </w:r>
      <w:r w:rsidRPr="002D7967">
        <w:rPr>
          <w:rStyle w:val="jlqj4b"/>
          <w:rFonts w:cs="Times New Roman"/>
          <w:sz w:val="24"/>
          <w:szCs w:val="24"/>
          <w:lang w:val="el-GR"/>
        </w:rPr>
        <w:t>“</w:t>
      </w:r>
      <w:r w:rsidR="000B33B3">
        <w:rPr>
          <w:rStyle w:val="jlqj4b"/>
          <w:rFonts w:cs="Times New Roman"/>
          <w:sz w:val="24"/>
          <w:szCs w:val="24"/>
          <w:lang w:val="el-GR"/>
        </w:rPr>
        <w:t>κόπωση</w:t>
      </w:r>
      <w:r w:rsidRPr="002D7967">
        <w:rPr>
          <w:rStyle w:val="jlqj4b"/>
          <w:rFonts w:cs="Times New Roman"/>
          <w:sz w:val="24"/>
          <w:szCs w:val="24"/>
          <w:lang w:val="el-GR"/>
        </w:rPr>
        <w:t>”</w:t>
      </w:r>
      <w:r>
        <w:rPr>
          <w:rStyle w:val="jlqj4b"/>
          <w:rFonts w:cs="Times New Roman"/>
          <w:sz w:val="24"/>
          <w:szCs w:val="24"/>
          <w:lang w:val="el-GR"/>
        </w:rPr>
        <w:t xml:space="preserve"> του </w:t>
      </w:r>
      <w:r w:rsidR="000B33B3">
        <w:rPr>
          <w:rStyle w:val="jlqj4b"/>
          <w:rFonts w:cs="Times New Roman"/>
          <w:sz w:val="24"/>
          <w:szCs w:val="24"/>
          <w:lang w:val="el-GR"/>
        </w:rPr>
        <w:t>ξύλου</w:t>
      </w:r>
      <w:r w:rsidR="00803B45" w:rsidRPr="002D7967">
        <w:rPr>
          <w:rStyle w:val="jlqj4b"/>
          <w:rFonts w:cs="Times New Roman"/>
          <w:sz w:val="24"/>
          <w:szCs w:val="24"/>
          <w:lang w:val="el-GR"/>
        </w:rPr>
        <w:t>?</w:t>
      </w:r>
    </w:p>
    <w:p w14:paraId="05D00C13" w14:textId="15BAE545" w:rsidR="00B4354D" w:rsidRPr="002D7967" w:rsidRDefault="00B4354D" w:rsidP="00B4354D">
      <w:pPr>
        <w:pStyle w:val="ListParagraph"/>
        <w:spacing w:after="0" w:line="240" w:lineRule="auto"/>
        <w:ind w:left="567"/>
        <w:rPr>
          <w:rFonts w:cs="Times New Roman"/>
          <w:color w:val="000000"/>
          <w:sz w:val="24"/>
          <w:szCs w:val="24"/>
          <w:u w:val="single"/>
          <w:lang w:val="el-GR"/>
        </w:rPr>
      </w:pPr>
      <w:r w:rsidRPr="00AD7C89">
        <w:rPr>
          <w:rStyle w:val="jlqj4b"/>
          <w:rFonts w:cs="Times New Roman"/>
          <w:sz w:val="24"/>
          <w:szCs w:val="24"/>
          <w:u w:val="single"/>
          <w:lang w:val="en-GB"/>
        </w:rPr>
        <w:t>A</w:t>
      </w:r>
      <w:r w:rsidRPr="002D7967">
        <w:rPr>
          <w:rStyle w:val="jlqj4b"/>
          <w:rFonts w:cs="Times New Roman"/>
          <w:sz w:val="24"/>
          <w:szCs w:val="24"/>
          <w:u w:val="single"/>
          <w:lang w:val="el-GR"/>
        </w:rPr>
        <w:t xml:space="preserve">: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Μπορεί</w:t>
      </w:r>
      <w:r w:rsidR="002D7967">
        <w:rPr>
          <w:rStyle w:val="jlqj4b"/>
          <w:rFonts w:cs="Times New Roman"/>
          <w:sz w:val="24"/>
          <w:szCs w:val="24"/>
          <w:u w:val="single"/>
          <w:lang w:val="el-GR"/>
        </w:rPr>
        <w:t xml:space="preserve"> να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γίνει</w:t>
      </w:r>
      <w:r w:rsidR="002D7967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είτε</w:t>
      </w:r>
      <w:r w:rsidR="002D7967">
        <w:rPr>
          <w:rStyle w:val="jlqj4b"/>
          <w:rFonts w:cs="Times New Roman"/>
          <w:sz w:val="24"/>
          <w:szCs w:val="24"/>
          <w:u w:val="single"/>
          <w:lang w:val="el-GR"/>
        </w:rPr>
        <w:t xml:space="preserve"> με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οπτικό</w:t>
      </w:r>
      <w:r w:rsidR="002D7967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έλεγχο</w:t>
      </w:r>
      <w:r w:rsidR="002D7967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είτε</w:t>
      </w:r>
      <w:r w:rsidR="002D7967">
        <w:rPr>
          <w:rStyle w:val="jlqj4b"/>
          <w:rFonts w:cs="Times New Roman"/>
          <w:sz w:val="24"/>
          <w:szCs w:val="24"/>
          <w:u w:val="single"/>
          <w:lang w:val="el-GR"/>
        </w:rPr>
        <w:t xml:space="preserve"> με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ζύγιση</w:t>
      </w:r>
      <w:r w:rsidR="002D7967">
        <w:rPr>
          <w:rStyle w:val="jlqj4b"/>
          <w:rFonts w:cs="Times New Roman"/>
          <w:sz w:val="24"/>
          <w:szCs w:val="24"/>
          <w:u w:val="single"/>
          <w:lang w:val="el-GR"/>
        </w:rPr>
        <w:t xml:space="preserve"> του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υλικού</w:t>
      </w:r>
      <w:r w:rsidR="002D7967">
        <w:rPr>
          <w:rStyle w:val="jlqj4b"/>
          <w:rFonts w:cs="Times New Roman"/>
          <w:sz w:val="24"/>
          <w:szCs w:val="24"/>
          <w:u w:val="single"/>
          <w:lang w:val="el-GR"/>
        </w:rPr>
        <w:t xml:space="preserve"> πριν και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μετρά</w:t>
      </w:r>
      <w:r w:rsidR="002D7967">
        <w:rPr>
          <w:rStyle w:val="jlqj4b"/>
          <w:rFonts w:cs="Times New Roman"/>
          <w:sz w:val="24"/>
          <w:szCs w:val="24"/>
          <w:u w:val="single"/>
          <w:lang w:val="el-GR"/>
        </w:rPr>
        <w:t xml:space="preserve"> το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τρίψιμο</w:t>
      </w:r>
      <w:r w:rsidR="00A72B3B">
        <w:rPr>
          <w:rStyle w:val="jlqj4b"/>
          <w:rFonts w:cs="Times New Roman"/>
          <w:sz w:val="24"/>
          <w:szCs w:val="24"/>
          <w:u w:val="single"/>
          <w:lang w:val="el-GR"/>
        </w:rPr>
        <w:t>.</w:t>
      </w:r>
    </w:p>
    <w:p w14:paraId="5A9E3326" w14:textId="54269E42" w:rsidR="00803B45" w:rsidRPr="000C39F0" w:rsidRDefault="000C39F0" w:rsidP="006A5F55">
      <w:pPr>
        <w:pStyle w:val="ListParagraph"/>
        <w:numPr>
          <w:ilvl w:val="1"/>
          <w:numId w:val="4"/>
        </w:numPr>
        <w:spacing w:after="0" w:line="240" w:lineRule="auto"/>
        <w:ind w:left="567" w:hanging="567"/>
        <w:rPr>
          <w:rStyle w:val="jlqj4b"/>
          <w:rFonts w:cs="Times New Roman"/>
          <w:color w:val="000000"/>
          <w:sz w:val="24"/>
          <w:szCs w:val="24"/>
          <w:lang w:val="el-GR"/>
        </w:rPr>
      </w:pPr>
      <w:r>
        <w:rPr>
          <w:rStyle w:val="jlqj4b"/>
          <w:rFonts w:cs="Times New Roman"/>
          <w:sz w:val="24"/>
          <w:szCs w:val="24"/>
          <w:lang w:val="el-GR"/>
        </w:rPr>
        <w:t xml:space="preserve">Ποιοι </w:t>
      </w:r>
      <w:r w:rsidR="000B33B3">
        <w:rPr>
          <w:rStyle w:val="jlqj4b"/>
          <w:rFonts w:cs="Times New Roman"/>
          <w:sz w:val="24"/>
          <w:szCs w:val="24"/>
          <w:lang w:val="el-GR"/>
        </w:rPr>
        <w:t>τύποι</w:t>
      </w:r>
      <w:r>
        <w:rPr>
          <w:rStyle w:val="jlqj4b"/>
          <w:rFonts w:cs="Times New Roman"/>
          <w:sz w:val="24"/>
          <w:szCs w:val="24"/>
          <w:lang w:val="el-GR"/>
        </w:rPr>
        <w:t xml:space="preserve"> </w:t>
      </w:r>
      <w:r w:rsidR="000B33B3">
        <w:rPr>
          <w:rStyle w:val="jlqj4b"/>
          <w:rFonts w:cs="Times New Roman"/>
          <w:sz w:val="24"/>
          <w:szCs w:val="24"/>
          <w:lang w:val="el-GR"/>
        </w:rPr>
        <w:t>διακλαδώσεων</w:t>
      </w:r>
      <w:r>
        <w:rPr>
          <w:rStyle w:val="jlqj4b"/>
          <w:rFonts w:cs="Times New Roman"/>
          <w:sz w:val="24"/>
          <w:szCs w:val="24"/>
          <w:lang w:val="el-GR"/>
        </w:rPr>
        <w:t xml:space="preserve"> </w:t>
      </w:r>
      <w:r w:rsidR="000B33B3">
        <w:rPr>
          <w:rStyle w:val="jlqj4b"/>
          <w:rFonts w:cs="Times New Roman"/>
          <w:sz w:val="24"/>
          <w:szCs w:val="24"/>
          <w:lang w:val="el-GR"/>
        </w:rPr>
        <w:t>μπορεί</w:t>
      </w:r>
      <w:r>
        <w:rPr>
          <w:rStyle w:val="jlqj4b"/>
          <w:rFonts w:cs="Times New Roman"/>
          <w:sz w:val="24"/>
          <w:szCs w:val="24"/>
          <w:lang w:val="el-GR"/>
        </w:rPr>
        <w:t xml:space="preserve"> να </w:t>
      </w:r>
      <w:r w:rsidR="000B33B3">
        <w:rPr>
          <w:rStyle w:val="jlqj4b"/>
          <w:rFonts w:cs="Times New Roman"/>
          <w:sz w:val="24"/>
          <w:szCs w:val="24"/>
          <w:lang w:val="el-GR"/>
        </w:rPr>
        <w:t>βρεθούν</w:t>
      </w:r>
      <w:r>
        <w:rPr>
          <w:rStyle w:val="jlqj4b"/>
          <w:rFonts w:cs="Times New Roman"/>
          <w:sz w:val="24"/>
          <w:szCs w:val="24"/>
          <w:lang w:val="el-GR"/>
        </w:rPr>
        <w:t xml:space="preserve"> σε μια </w:t>
      </w:r>
      <w:r w:rsidR="000B33B3">
        <w:rPr>
          <w:rStyle w:val="jlqj4b"/>
          <w:rFonts w:cs="Times New Roman"/>
          <w:sz w:val="24"/>
          <w:szCs w:val="24"/>
          <w:lang w:val="el-GR"/>
        </w:rPr>
        <w:t>κομμένη</w:t>
      </w:r>
      <w:r>
        <w:rPr>
          <w:rStyle w:val="jlqj4b"/>
          <w:rFonts w:cs="Times New Roman"/>
          <w:sz w:val="24"/>
          <w:szCs w:val="24"/>
          <w:lang w:val="el-GR"/>
        </w:rPr>
        <w:t xml:space="preserve"> </w:t>
      </w:r>
      <w:r w:rsidR="000B33B3">
        <w:rPr>
          <w:rStyle w:val="jlqj4b"/>
          <w:rFonts w:cs="Times New Roman"/>
          <w:sz w:val="24"/>
          <w:szCs w:val="24"/>
          <w:lang w:val="el-GR"/>
        </w:rPr>
        <w:t>επιφάνεια</w:t>
      </w:r>
      <w:r w:rsidRPr="000C39F0">
        <w:rPr>
          <w:rStyle w:val="jlqj4b"/>
          <w:rFonts w:cs="Times New Roman"/>
          <w:sz w:val="24"/>
          <w:szCs w:val="24"/>
          <w:lang w:val="el-GR"/>
        </w:rPr>
        <w:t xml:space="preserve"> </w:t>
      </w:r>
      <w:r w:rsidR="000B33B3">
        <w:rPr>
          <w:rStyle w:val="jlqj4b"/>
          <w:rFonts w:cs="Times New Roman"/>
          <w:sz w:val="24"/>
          <w:szCs w:val="24"/>
          <w:lang w:val="el-GR"/>
        </w:rPr>
        <w:t>ξυλείας</w:t>
      </w:r>
      <w:r w:rsidR="00803B45" w:rsidRPr="000C39F0">
        <w:rPr>
          <w:rStyle w:val="jlqj4b"/>
          <w:rFonts w:cs="Times New Roman"/>
          <w:sz w:val="24"/>
          <w:szCs w:val="24"/>
          <w:lang w:val="el-GR"/>
        </w:rPr>
        <w:t>?</w:t>
      </w:r>
    </w:p>
    <w:p w14:paraId="0F19AB81" w14:textId="6D804E22" w:rsidR="00591032" w:rsidRPr="00801B41" w:rsidRDefault="00591032" w:rsidP="00591032">
      <w:pPr>
        <w:pStyle w:val="ListParagraph"/>
        <w:spacing w:after="0" w:line="240" w:lineRule="auto"/>
        <w:ind w:left="567"/>
        <w:rPr>
          <w:rStyle w:val="jlqj4b"/>
          <w:rFonts w:cs="Times New Roman"/>
          <w:color w:val="000000"/>
          <w:sz w:val="24"/>
          <w:szCs w:val="24"/>
          <w:u w:val="single"/>
          <w:lang w:val="el-GR"/>
        </w:rPr>
      </w:pPr>
      <w:r w:rsidRPr="00AD7C89">
        <w:rPr>
          <w:rStyle w:val="jlqj4b"/>
          <w:rFonts w:cs="Times New Roman"/>
          <w:sz w:val="24"/>
          <w:szCs w:val="24"/>
          <w:u w:val="single"/>
          <w:lang w:val="en-GB"/>
        </w:rPr>
        <w:t>A</w:t>
      </w:r>
      <w:r w:rsidRPr="00801B41">
        <w:rPr>
          <w:rStyle w:val="jlqj4b"/>
          <w:rFonts w:cs="Times New Roman"/>
          <w:sz w:val="24"/>
          <w:szCs w:val="24"/>
          <w:u w:val="single"/>
          <w:lang w:val="el-GR"/>
        </w:rPr>
        <w:t xml:space="preserve">: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ζωντανός</w:t>
      </w:r>
      <w:r w:rsidR="008C59AC" w:rsidRPr="00801B41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ρόζος</w:t>
      </w:r>
      <w:r w:rsidR="00AD7C89" w:rsidRPr="00801B41">
        <w:rPr>
          <w:rStyle w:val="jlqj4b"/>
          <w:rFonts w:cs="Times New Roman"/>
          <w:sz w:val="24"/>
          <w:szCs w:val="24"/>
          <w:u w:val="single"/>
          <w:lang w:val="el-GR"/>
        </w:rPr>
        <w:t xml:space="preserve">;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νεκρός</w:t>
      </w:r>
      <w:r w:rsidR="008C59AC" w:rsidRPr="00801B41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ρόζος</w:t>
      </w:r>
      <w:r w:rsidR="00AD7C89" w:rsidRPr="00801B41">
        <w:rPr>
          <w:rStyle w:val="jlqj4b"/>
          <w:rFonts w:cs="Times New Roman"/>
          <w:sz w:val="24"/>
          <w:szCs w:val="24"/>
          <w:u w:val="single"/>
          <w:lang w:val="el-GR"/>
        </w:rPr>
        <w:t>;</w:t>
      </w:r>
      <w:r w:rsidR="008C59AC" w:rsidRPr="00801B41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ρόζος</w:t>
      </w:r>
      <w:r w:rsidR="008C59AC" w:rsidRPr="00801B41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8C59AC">
        <w:rPr>
          <w:rStyle w:val="jlqj4b"/>
          <w:rFonts w:cs="Times New Roman"/>
          <w:sz w:val="24"/>
          <w:szCs w:val="24"/>
          <w:u w:val="single"/>
          <w:lang w:val="el-GR"/>
        </w:rPr>
        <w:t>με</w:t>
      </w:r>
      <w:r w:rsidR="008C59AC" w:rsidRPr="00801B41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φλοιό</w:t>
      </w:r>
      <w:r w:rsidR="00AD7C89" w:rsidRPr="00801B41">
        <w:rPr>
          <w:rStyle w:val="jlqj4b"/>
          <w:rFonts w:cs="Times New Roman"/>
          <w:sz w:val="24"/>
          <w:szCs w:val="24"/>
          <w:u w:val="single"/>
          <w:lang w:val="el-GR"/>
        </w:rPr>
        <w:t xml:space="preserve">;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σάπιος</w:t>
      </w:r>
      <w:r w:rsidR="008C59AC" w:rsidRPr="00801B41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ρόζος</w:t>
      </w:r>
      <w:r w:rsidR="00AD7C89" w:rsidRPr="00801B41">
        <w:rPr>
          <w:rStyle w:val="jlqj4b"/>
          <w:rFonts w:cs="Times New Roman"/>
          <w:sz w:val="24"/>
          <w:szCs w:val="24"/>
          <w:u w:val="single"/>
          <w:lang w:val="el-GR"/>
        </w:rPr>
        <w:t xml:space="preserve">;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ρόζος</w:t>
      </w:r>
      <w:r w:rsidR="008C59AC" w:rsidRPr="00801B41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ακρών</w:t>
      </w:r>
      <w:r w:rsidR="00AD7C89" w:rsidRPr="00801B41">
        <w:rPr>
          <w:rStyle w:val="jlqj4b"/>
          <w:rFonts w:cs="Times New Roman"/>
          <w:sz w:val="24"/>
          <w:szCs w:val="24"/>
          <w:u w:val="single"/>
          <w:lang w:val="el-GR"/>
        </w:rPr>
        <w:t xml:space="preserve">;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ρόζος</w:t>
      </w:r>
      <w:r w:rsidR="000C39F0" w:rsidRPr="00801B41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σφήνας</w:t>
      </w:r>
      <w:r w:rsidR="000C39F0" w:rsidRPr="00801B41">
        <w:rPr>
          <w:rStyle w:val="jlqj4b"/>
          <w:rFonts w:cs="Times New Roman"/>
          <w:sz w:val="24"/>
          <w:szCs w:val="24"/>
          <w:u w:val="single"/>
          <w:lang w:val="el-GR"/>
        </w:rPr>
        <w:t xml:space="preserve"> (</w:t>
      </w:r>
      <w:r w:rsidR="00AD7C89" w:rsidRPr="00AD7C89">
        <w:rPr>
          <w:rStyle w:val="jlqj4b"/>
          <w:rFonts w:cs="Times New Roman"/>
          <w:sz w:val="24"/>
          <w:szCs w:val="24"/>
          <w:u w:val="single"/>
          <w:lang w:val="en-GB"/>
        </w:rPr>
        <w:t>wedge</w:t>
      </w:r>
      <w:r w:rsidR="00AD7C89" w:rsidRPr="00801B41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AD7C89" w:rsidRPr="00AD7C89">
        <w:rPr>
          <w:rStyle w:val="jlqj4b"/>
          <w:rFonts w:cs="Times New Roman"/>
          <w:sz w:val="24"/>
          <w:szCs w:val="24"/>
          <w:u w:val="single"/>
          <w:lang w:val="en-GB"/>
        </w:rPr>
        <w:t>knot</w:t>
      </w:r>
      <w:r w:rsidR="000C39F0" w:rsidRPr="00801B41">
        <w:rPr>
          <w:rStyle w:val="jlqj4b"/>
          <w:rFonts w:cs="Times New Roman"/>
          <w:sz w:val="24"/>
          <w:szCs w:val="24"/>
          <w:u w:val="single"/>
          <w:lang w:val="el-GR"/>
        </w:rPr>
        <w:t>),</w:t>
      </w:r>
      <w:r w:rsidR="00AD7C89" w:rsidRPr="00801B41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φυλλώδης</w:t>
      </w:r>
      <w:r w:rsidR="000C39F0" w:rsidRPr="00801B41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ρόζος</w:t>
      </w:r>
      <w:r w:rsidR="000C39F0" w:rsidRPr="00801B41">
        <w:rPr>
          <w:rStyle w:val="jlqj4b"/>
          <w:rFonts w:cs="Times New Roman"/>
          <w:sz w:val="24"/>
          <w:szCs w:val="24"/>
          <w:u w:val="single"/>
          <w:lang w:val="el-GR"/>
        </w:rPr>
        <w:t xml:space="preserve"> (</w:t>
      </w:r>
      <w:r w:rsidR="00AD7C89" w:rsidRPr="00AD7C89">
        <w:rPr>
          <w:rStyle w:val="jlqj4b"/>
          <w:rFonts w:cs="Times New Roman"/>
          <w:sz w:val="24"/>
          <w:szCs w:val="24"/>
          <w:u w:val="single"/>
          <w:lang w:val="en-GB"/>
        </w:rPr>
        <w:t>leafy</w:t>
      </w:r>
      <w:r w:rsidR="00AD7C89" w:rsidRPr="00801B41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AD7C89" w:rsidRPr="00AD7C89">
        <w:rPr>
          <w:rStyle w:val="jlqj4b"/>
          <w:rFonts w:cs="Times New Roman"/>
          <w:sz w:val="24"/>
          <w:szCs w:val="24"/>
          <w:u w:val="single"/>
          <w:lang w:val="en-GB"/>
        </w:rPr>
        <w:t>knot</w:t>
      </w:r>
      <w:r w:rsidR="000C39F0" w:rsidRPr="00801B41">
        <w:rPr>
          <w:rStyle w:val="jlqj4b"/>
          <w:rFonts w:cs="Times New Roman"/>
          <w:sz w:val="24"/>
          <w:szCs w:val="24"/>
          <w:u w:val="single"/>
          <w:lang w:val="el-GR"/>
        </w:rPr>
        <w:t>)</w:t>
      </w:r>
      <w:r w:rsidR="00AD7C89" w:rsidRPr="00801B41">
        <w:rPr>
          <w:rStyle w:val="jlqj4b"/>
          <w:rFonts w:cs="Times New Roman"/>
          <w:sz w:val="24"/>
          <w:szCs w:val="24"/>
          <w:u w:val="single"/>
          <w:lang w:val="el-GR"/>
        </w:rPr>
        <w:t xml:space="preserve">;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ομάδα</w:t>
      </w:r>
      <w:r w:rsidR="000C39F0" w:rsidRPr="00801B41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ρόζων</w:t>
      </w:r>
      <w:r w:rsidR="00AD7C89" w:rsidRPr="00801B41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</w:p>
    <w:p w14:paraId="021D13D9" w14:textId="15F0F4F4" w:rsidR="00803B45" w:rsidRPr="002D7967" w:rsidRDefault="002D7967" w:rsidP="006A5F55">
      <w:pPr>
        <w:pStyle w:val="ListParagraph"/>
        <w:numPr>
          <w:ilvl w:val="1"/>
          <w:numId w:val="4"/>
        </w:numPr>
        <w:spacing w:after="0" w:line="240" w:lineRule="auto"/>
        <w:ind w:left="567" w:hanging="567"/>
        <w:rPr>
          <w:rStyle w:val="jlqj4b"/>
          <w:rFonts w:cs="Times New Roman"/>
          <w:color w:val="000000"/>
          <w:sz w:val="24"/>
          <w:szCs w:val="24"/>
          <w:lang w:val="el-GR"/>
        </w:rPr>
      </w:pPr>
      <w:r>
        <w:rPr>
          <w:rStyle w:val="jlqj4b"/>
          <w:rFonts w:cs="Times New Roman"/>
          <w:sz w:val="24"/>
          <w:szCs w:val="24"/>
          <w:lang w:val="el-GR"/>
        </w:rPr>
        <w:t xml:space="preserve">Πως </w:t>
      </w:r>
      <w:r w:rsidR="000B33B3">
        <w:rPr>
          <w:rStyle w:val="jlqj4b"/>
          <w:rFonts w:cs="Times New Roman"/>
          <w:sz w:val="24"/>
          <w:szCs w:val="24"/>
          <w:lang w:val="el-GR"/>
        </w:rPr>
        <w:t>επηρεάζουν</w:t>
      </w:r>
      <w:r>
        <w:rPr>
          <w:rStyle w:val="jlqj4b"/>
          <w:rFonts w:cs="Times New Roman"/>
          <w:sz w:val="24"/>
          <w:szCs w:val="24"/>
          <w:lang w:val="el-GR"/>
        </w:rPr>
        <w:t xml:space="preserve"> οι </w:t>
      </w:r>
      <w:r w:rsidR="000B33B3">
        <w:rPr>
          <w:rStyle w:val="jlqj4b"/>
          <w:rFonts w:cs="Times New Roman"/>
          <w:sz w:val="24"/>
          <w:szCs w:val="24"/>
          <w:lang w:val="el-GR"/>
        </w:rPr>
        <w:t>ρόζοι</w:t>
      </w:r>
      <w:r>
        <w:rPr>
          <w:rStyle w:val="jlqj4b"/>
          <w:rFonts w:cs="Times New Roman"/>
          <w:sz w:val="24"/>
          <w:szCs w:val="24"/>
          <w:lang w:val="el-GR"/>
        </w:rPr>
        <w:t xml:space="preserve"> την </w:t>
      </w:r>
      <w:r w:rsidR="000B33B3">
        <w:rPr>
          <w:rStyle w:val="jlqj4b"/>
          <w:rFonts w:cs="Times New Roman"/>
          <w:sz w:val="24"/>
          <w:szCs w:val="24"/>
          <w:lang w:val="el-GR"/>
        </w:rPr>
        <w:t>αντοχή</w:t>
      </w:r>
      <w:r>
        <w:rPr>
          <w:rStyle w:val="jlqj4b"/>
          <w:rFonts w:cs="Times New Roman"/>
          <w:sz w:val="24"/>
          <w:szCs w:val="24"/>
          <w:lang w:val="el-GR"/>
        </w:rPr>
        <w:t xml:space="preserve"> και την </w:t>
      </w:r>
      <w:r w:rsidR="000B33B3">
        <w:rPr>
          <w:rStyle w:val="jlqj4b"/>
          <w:rFonts w:cs="Times New Roman"/>
          <w:sz w:val="24"/>
          <w:szCs w:val="24"/>
          <w:lang w:val="el-GR"/>
        </w:rPr>
        <w:t>ποιότητα</w:t>
      </w:r>
      <w:r>
        <w:rPr>
          <w:rStyle w:val="jlqj4b"/>
          <w:rFonts w:cs="Times New Roman"/>
          <w:sz w:val="24"/>
          <w:szCs w:val="24"/>
          <w:lang w:val="el-GR"/>
        </w:rPr>
        <w:t xml:space="preserve"> του </w:t>
      </w:r>
      <w:r w:rsidR="000B33B3">
        <w:rPr>
          <w:rStyle w:val="jlqj4b"/>
          <w:rFonts w:cs="Times New Roman"/>
          <w:sz w:val="24"/>
          <w:szCs w:val="24"/>
          <w:lang w:val="el-GR"/>
        </w:rPr>
        <w:t>ξύλου</w:t>
      </w:r>
      <w:r w:rsidR="00803B45" w:rsidRPr="002D7967">
        <w:rPr>
          <w:rStyle w:val="jlqj4b"/>
          <w:rFonts w:cs="Times New Roman"/>
          <w:sz w:val="24"/>
          <w:szCs w:val="24"/>
          <w:lang w:val="el-GR"/>
        </w:rPr>
        <w:t>?</w:t>
      </w:r>
    </w:p>
    <w:p w14:paraId="1554B346" w14:textId="3BC0E0A7" w:rsidR="00591032" w:rsidRPr="002D7967" w:rsidRDefault="00591032" w:rsidP="00591032">
      <w:pPr>
        <w:pStyle w:val="ListParagraph"/>
        <w:spacing w:after="0" w:line="240" w:lineRule="auto"/>
        <w:ind w:left="567"/>
        <w:rPr>
          <w:rStyle w:val="jlqj4b"/>
          <w:rFonts w:cs="Times New Roman"/>
          <w:color w:val="000000"/>
          <w:sz w:val="24"/>
          <w:szCs w:val="24"/>
          <w:u w:val="single"/>
          <w:lang w:val="el-GR"/>
        </w:rPr>
      </w:pPr>
      <w:r w:rsidRPr="00AD7C89">
        <w:rPr>
          <w:rStyle w:val="jlqj4b"/>
          <w:rFonts w:cs="Times New Roman"/>
          <w:sz w:val="24"/>
          <w:szCs w:val="24"/>
          <w:u w:val="single"/>
          <w:lang w:val="en-GB"/>
        </w:rPr>
        <w:t>A</w:t>
      </w:r>
      <w:r w:rsidRPr="002D7967">
        <w:rPr>
          <w:rStyle w:val="jlqj4b"/>
          <w:rFonts w:cs="Times New Roman"/>
          <w:sz w:val="24"/>
          <w:szCs w:val="24"/>
          <w:u w:val="single"/>
          <w:lang w:val="el-GR"/>
        </w:rPr>
        <w:t>:</w:t>
      </w:r>
      <w:r w:rsidR="00AD7C89" w:rsidRPr="002D7967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2D7967">
        <w:rPr>
          <w:rStyle w:val="jlqj4b"/>
          <w:rFonts w:cs="Times New Roman"/>
          <w:sz w:val="24"/>
          <w:szCs w:val="24"/>
          <w:u w:val="single"/>
          <w:lang w:val="el-GR"/>
        </w:rPr>
        <w:t>Οι</w:t>
      </w:r>
      <w:r w:rsidR="000C39F0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ομάδες</w:t>
      </w:r>
      <w:r w:rsidR="002D7967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ρόζων</w:t>
      </w:r>
      <w:r w:rsidR="002D7967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μειώνουν</w:t>
      </w:r>
      <w:r w:rsidR="002D7967">
        <w:rPr>
          <w:rStyle w:val="jlqj4b"/>
          <w:rFonts w:cs="Times New Roman"/>
          <w:sz w:val="24"/>
          <w:szCs w:val="24"/>
          <w:u w:val="single"/>
          <w:lang w:val="el-GR"/>
        </w:rPr>
        <w:t xml:space="preserve"> την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αντοχή</w:t>
      </w:r>
      <w:r w:rsidR="002D7967">
        <w:rPr>
          <w:rStyle w:val="jlqj4b"/>
          <w:rFonts w:cs="Times New Roman"/>
          <w:sz w:val="24"/>
          <w:szCs w:val="24"/>
          <w:u w:val="single"/>
          <w:lang w:val="el-GR"/>
        </w:rPr>
        <w:t xml:space="preserve"> του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ξύλου</w:t>
      </w:r>
      <w:r w:rsidR="002D7967">
        <w:rPr>
          <w:rStyle w:val="jlqj4b"/>
          <w:rFonts w:cs="Times New Roman"/>
          <w:sz w:val="24"/>
          <w:szCs w:val="24"/>
          <w:u w:val="single"/>
          <w:lang w:val="el-GR"/>
        </w:rPr>
        <w:t>.</w:t>
      </w:r>
      <w:r w:rsidR="00AD7C89" w:rsidRPr="002D7967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</w:p>
    <w:p w14:paraId="308F138C" w14:textId="0579D32A" w:rsidR="00803B45" w:rsidRPr="008C59AC" w:rsidRDefault="008C59AC" w:rsidP="006A5F55">
      <w:pPr>
        <w:pStyle w:val="ListParagraph"/>
        <w:numPr>
          <w:ilvl w:val="1"/>
          <w:numId w:val="4"/>
        </w:numPr>
        <w:spacing w:after="0" w:line="240" w:lineRule="auto"/>
        <w:ind w:left="567" w:hanging="567"/>
        <w:rPr>
          <w:rStyle w:val="jlqj4b"/>
          <w:rFonts w:cs="Times New Roman"/>
          <w:color w:val="000000"/>
          <w:sz w:val="24"/>
          <w:szCs w:val="24"/>
          <w:lang w:val="el-GR"/>
        </w:rPr>
      </w:pPr>
      <w:r>
        <w:rPr>
          <w:rStyle w:val="jlqj4b"/>
          <w:rFonts w:cs="Times New Roman"/>
          <w:sz w:val="24"/>
          <w:szCs w:val="24"/>
          <w:lang w:val="el-GR"/>
        </w:rPr>
        <w:t xml:space="preserve">Ποια τα </w:t>
      </w:r>
      <w:r w:rsidR="000B33B3">
        <w:rPr>
          <w:rStyle w:val="jlqj4b"/>
          <w:rFonts w:cs="Times New Roman"/>
          <w:sz w:val="24"/>
          <w:szCs w:val="24"/>
          <w:lang w:val="el-GR"/>
        </w:rPr>
        <w:t>ελαττώματα</w:t>
      </w:r>
      <w:r>
        <w:rPr>
          <w:rStyle w:val="jlqj4b"/>
          <w:rFonts w:cs="Times New Roman"/>
          <w:sz w:val="24"/>
          <w:szCs w:val="24"/>
          <w:lang w:val="el-GR"/>
        </w:rPr>
        <w:t xml:space="preserve"> στην </w:t>
      </w:r>
      <w:r w:rsidR="000B33B3">
        <w:rPr>
          <w:rStyle w:val="jlqj4b"/>
          <w:rFonts w:cs="Times New Roman"/>
          <w:sz w:val="24"/>
          <w:szCs w:val="24"/>
          <w:lang w:val="el-GR"/>
        </w:rPr>
        <w:t>ξυλεία</w:t>
      </w:r>
      <w:r>
        <w:rPr>
          <w:rStyle w:val="jlqj4b"/>
          <w:rFonts w:cs="Times New Roman"/>
          <w:sz w:val="24"/>
          <w:szCs w:val="24"/>
          <w:lang w:val="el-GR"/>
        </w:rPr>
        <w:t xml:space="preserve"> ενός </w:t>
      </w:r>
      <w:r w:rsidR="000B33B3">
        <w:rPr>
          <w:rStyle w:val="jlqj4b"/>
          <w:rFonts w:cs="Times New Roman"/>
          <w:sz w:val="24"/>
          <w:szCs w:val="24"/>
          <w:lang w:val="el-GR"/>
        </w:rPr>
        <w:t>όρθιου</w:t>
      </w:r>
      <w:r>
        <w:rPr>
          <w:rStyle w:val="jlqj4b"/>
          <w:rFonts w:cs="Times New Roman"/>
          <w:sz w:val="24"/>
          <w:szCs w:val="24"/>
          <w:lang w:val="el-GR"/>
        </w:rPr>
        <w:t xml:space="preserve"> </w:t>
      </w:r>
      <w:r w:rsidR="000B33B3">
        <w:rPr>
          <w:rStyle w:val="jlqj4b"/>
          <w:rFonts w:cs="Times New Roman"/>
          <w:sz w:val="24"/>
          <w:szCs w:val="24"/>
          <w:lang w:val="el-GR"/>
        </w:rPr>
        <w:t>δέντρου</w:t>
      </w:r>
      <w:r w:rsidR="00803B45" w:rsidRPr="008C59AC">
        <w:rPr>
          <w:rStyle w:val="jlqj4b"/>
          <w:rFonts w:cs="Times New Roman"/>
          <w:sz w:val="24"/>
          <w:szCs w:val="24"/>
          <w:lang w:val="el-GR"/>
        </w:rPr>
        <w:t>?</w:t>
      </w:r>
    </w:p>
    <w:p w14:paraId="1930D8AF" w14:textId="0E895FC5" w:rsidR="00803B45" w:rsidRPr="005D39C1" w:rsidRDefault="00591032" w:rsidP="00AD7C89">
      <w:pPr>
        <w:pStyle w:val="ListParagraph"/>
        <w:spacing w:after="0" w:line="240" w:lineRule="auto"/>
        <w:ind w:left="567"/>
        <w:rPr>
          <w:rStyle w:val="jlqj4b"/>
          <w:rFonts w:cs="Times New Roman"/>
          <w:color w:val="000000"/>
          <w:sz w:val="24"/>
          <w:szCs w:val="24"/>
          <w:u w:val="single"/>
          <w:lang w:val="el-GR"/>
        </w:rPr>
      </w:pPr>
      <w:r w:rsidRPr="00AD7C89">
        <w:rPr>
          <w:rStyle w:val="jlqj4b"/>
          <w:rFonts w:cs="Times New Roman"/>
          <w:sz w:val="24"/>
          <w:szCs w:val="24"/>
          <w:u w:val="single"/>
          <w:lang w:val="en-GB"/>
        </w:rPr>
        <w:t>A</w:t>
      </w:r>
      <w:r w:rsidRPr="005D39C1">
        <w:rPr>
          <w:rStyle w:val="jlqj4b"/>
          <w:rFonts w:cs="Times New Roman"/>
          <w:sz w:val="24"/>
          <w:szCs w:val="24"/>
          <w:u w:val="single"/>
          <w:lang w:val="el-GR"/>
        </w:rPr>
        <w:t>:</w:t>
      </w:r>
      <w:r w:rsidR="00AD7C89" w:rsidRPr="005D39C1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κεντρικό</w:t>
      </w:r>
      <w:r w:rsidR="000C39F0" w:rsidRPr="005D39C1">
        <w:rPr>
          <w:rStyle w:val="jlqj4b"/>
          <w:rFonts w:cs="Times New Roman"/>
          <w:sz w:val="24"/>
          <w:szCs w:val="24"/>
          <w:u w:val="single"/>
          <w:lang w:val="el-GR"/>
        </w:rPr>
        <w:t xml:space="preserve"> </w:t>
      </w:r>
      <w:r w:rsidR="000C39F0">
        <w:rPr>
          <w:rStyle w:val="jlqj4b"/>
          <w:rFonts w:cs="Times New Roman"/>
          <w:sz w:val="24"/>
          <w:szCs w:val="24"/>
          <w:u w:val="single"/>
          <w:lang w:val="el-GR"/>
        </w:rPr>
        <w:t>ή</w:t>
      </w:r>
      <w:r w:rsidR="000C39F0" w:rsidRPr="005D39C1">
        <w:rPr>
          <w:rStyle w:val="jlqj4b"/>
          <w:rFonts w:cs="Times New Roman"/>
          <w:sz w:val="24"/>
          <w:szCs w:val="24"/>
          <w:u w:val="single"/>
          <w:lang w:val="el-GR"/>
        </w:rPr>
        <w:t xml:space="preserve"> “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ανώριμο</w:t>
      </w:r>
      <w:r w:rsidR="000C39F0" w:rsidRPr="005D39C1">
        <w:rPr>
          <w:rStyle w:val="jlqj4b"/>
          <w:rFonts w:cs="Times New Roman"/>
          <w:sz w:val="24"/>
          <w:szCs w:val="24"/>
          <w:u w:val="single"/>
          <w:lang w:val="el-GR"/>
        </w:rPr>
        <w:t xml:space="preserve">” </w:t>
      </w:r>
      <w:r w:rsidR="000B33B3">
        <w:rPr>
          <w:rStyle w:val="jlqj4b"/>
          <w:rFonts w:cs="Times New Roman"/>
          <w:sz w:val="24"/>
          <w:szCs w:val="24"/>
          <w:u w:val="single"/>
          <w:lang w:val="el-GR"/>
        </w:rPr>
        <w:t>ξύλο</w:t>
      </w:r>
      <w:r w:rsidR="000C39F0" w:rsidRPr="005D39C1">
        <w:rPr>
          <w:rStyle w:val="jlqj4b"/>
          <w:rFonts w:cs="Times New Roman"/>
          <w:sz w:val="24"/>
          <w:szCs w:val="24"/>
          <w:u w:val="single"/>
          <w:lang w:val="el-GR"/>
        </w:rPr>
        <w:t xml:space="preserve"> (</w:t>
      </w:r>
      <w:r w:rsidR="00AD7C89" w:rsidRPr="00AD7C89">
        <w:rPr>
          <w:spacing w:val="-4"/>
          <w:sz w:val="24"/>
          <w:szCs w:val="24"/>
          <w:u w:val="single"/>
          <w:lang w:val="en-GB"/>
        </w:rPr>
        <w:t>juvenile</w:t>
      </w:r>
      <w:r w:rsidR="00AD7C89" w:rsidRPr="005D39C1">
        <w:rPr>
          <w:spacing w:val="-4"/>
          <w:sz w:val="24"/>
          <w:szCs w:val="24"/>
          <w:u w:val="single"/>
          <w:lang w:val="el-GR"/>
        </w:rPr>
        <w:t xml:space="preserve"> </w:t>
      </w:r>
      <w:r w:rsidR="00AD7C89" w:rsidRPr="00AD7C89">
        <w:rPr>
          <w:spacing w:val="-4"/>
          <w:sz w:val="24"/>
          <w:szCs w:val="24"/>
          <w:u w:val="single"/>
          <w:lang w:val="en-GB"/>
        </w:rPr>
        <w:t>wood</w:t>
      </w:r>
      <w:r w:rsidR="000C39F0" w:rsidRPr="005D39C1">
        <w:rPr>
          <w:spacing w:val="-4"/>
          <w:sz w:val="24"/>
          <w:szCs w:val="24"/>
          <w:u w:val="single"/>
          <w:lang w:val="el-GR"/>
        </w:rPr>
        <w:t>)</w:t>
      </w:r>
      <w:r w:rsidR="00AD7C89" w:rsidRPr="005D39C1">
        <w:rPr>
          <w:spacing w:val="-4"/>
          <w:sz w:val="24"/>
          <w:szCs w:val="24"/>
          <w:u w:val="single"/>
          <w:lang w:val="el-GR"/>
        </w:rPr>
        <w:t xml:space="preserve">, </w:t>
      </w:r>
      <w:r w:rsidR="000B33B3">
        <w:rPr>
          <w:spacing w:val="-4"/>
          <w:sz w:val="24"/>
          <w:szCs w:val="24"/>
          <w:u w:val="single"/>
          <w:lang w:val="el-GR"/>
        </w:rPr>
        <w:t>ανώμαλης</w:t>
      </w:r>
      <w:r w:rsidR="005D39C1" w:rsidRPr="005D39C1">
        <w:rPr>
          <w:spacing w:val="-4"/>
          <w:sz w:val="24"/>
          <w:szCs w:val="24"/>
          <w:u w:val="single"/>
          <w:lang w:val="el-GR"/>
        </w:rPr>
        <w:t xml:space="preserve"> </w:t>
      </w:r>
      <w:r w:rsidR="000B33B3">
        <w:rPr>
          <w:spacing w:val="-4"/>
          <w:sz w:val="24"/>
          <w:szCs w:val="24"/>
          <w:u w:val="single"/>
          <w:lang w:val="el-GR"/>
        </w:rPr>
        <w:t>δομής</w:t>
      </w:r>
      <w:r w:rsidR="005D39C1" w:rsidRPr="005D39C1">
        <w:rPr>
          <w:spacing w:val="-4"/>
          <w:sz w:val="24"/>
          <w:szCs w:val="24"/>
          <w:u w:val="single"/>
          <w:lang w:val="el-GR"/>
        </w:rPr>
        <w:t xml:space="preserve"> </w:t>
      </w:r>
      <w:r w:rsidR="000B33B3">
        <w:rPr>
          <w:spacing w:val="-4"/>
          <w:sz w:val="24"/>
          <w:szCs w:val="24"/>
          <w:u w:val="single"/>
          <w:lang w:val="el-GR"/>
        </w:rPr>
        <w:t>ξύλο</w:t>
      </w:r>
      <w:r w:rsidR="005D39C1" w:rsidRPr="005D39C1">
        <w:rPr>
          <w:spacing w:val="-4"/>
          <w:sz w:val="24"/>
          <w:szCs w:val="24"/>
          <w:u w:val="single"/>
          <w:lang w:val="el-GR"/>
        </w:rPr>
        <w:t xml:space="preserve"> (</w:t>
      </w:r>
      <w:r w:rsidR="00AD7C89" w:rsidRPr="00AD7C89">
        <w:rPr>
          <w:spacing w:val="-4"/>
          <w:sz w:val="24"/>
          <w:szCs w:val="24"/>
          <w:u w:val="single"/>
          <w:lang w:val="en-GB"/>
        </w:rPr>
        <w:t>reaction</w:t>
      </w:r>
      <w:r w:rsidR="00AD7C89" w:rsidRPr="005D39C1">
        <w:rPr>
          <w:spacing w:val="-4"/>
          <w:sz w:val="24"/>
          <w:szCs w:val="24"/>
          <w:u w:val="single"/>
          <w:lang w:val="el-GR"/>
        </w:rPr>
        <w:t xml:space="preserve"> </w:t>
      </w:r>
      <w:r w:rsidR="00AD7C89" w:rsidRPr="00AD7C89">
        <w:rPr>
          <w:spacing w:val="-4"/>
          <w:sz w:val="24"/>
          <w:szCs w:val="24"/>
          <w:u w:val="single"/>
          <w:lang w:val="en-GB"/>
        </w:rPr>
        <w:t>wood</w:t>
      </w:r>
      <w:r w:rsidR="005D39C1" w:rsidRPr="005D39C1">
        <w:rPr>
          <w:spacing w:val="-4"/>
          <w:sz w:val="24"/>
          <w:szCs w:val="24"/>
          <w:u w:val="single"/>
          <w:lang w:val="el-GR"/>
        </w:rPr>
        <w:t>)</w:t>
      </w:r>
      <w:r w:rsidR="00AD7C89" w:rsidRPr="005D39C1">
        <w:rPr>
          <w:spacing w:val="-4"/>
          <w:sz w:val="24"/>
          <w:szCs w:val="24"/>
          <w:u w:val="single"/>
          <w:lang w:val="el-GR"/>
        </w:rPr>
        <w:t xml:space="preserve"> </w:t>
      </w:r>
      <w:r w:rsidR="005D39C1">
        <w:rPr>
          <w:spacing w:val="-4"/>
          <w:sz w:val="24"/>
          <w:szCs w:val="24"/>
          <w:u w:val="single"/>
          <w:lang w:val="el-GR"/>
        </w:rPr>
        <w:t xml:space="preserve">και </w:t>
      </w:r>
      <w:r w:rsidR="000B33B3">
        <w:rPr>
          <w:spacing w:val="-4"/>
          <w:sz w:val="24"/>
          <w:szCs w:val="24"/>
          <w:u w:val="single"/>
          <w:lang w:val="el-GR"/>
        </w:rPr>
        <w:t>απόκλιση</w:t>
      </w:r>
      <w:r w:rsidR="005D39C1">
        <w:rPr>
          <w:spacing w:val="-4"/>
          <w:sz w:val="24"/>
          <w:szCs w:val="24"/>
          <w:u w:val="single"/>
          <w:lang w:val="el-GR"/>
        </w:rPr>
        <w:t xml:space="preserve"> των </w:t>
      </w:r>
      <w:r w:rsidR="000B33B3">
        <w:rPr>
          <w:spacing w:val="-4"/>
          <w:sz w:val="24"/>
          <w:szCs w:val="24"/>
          <w:u w:val="single"/>
          <w:lang w:val="el-GR"/>
        </w:rPr>
        <w:t>ινών</w:t>
      </w:r>
      <w:r w:rsidR="005D39C1">
        <w:rPr>
          <w:spacing w:val="-4"/>
          <w:sz w:val="24"/>
          <w:szCs w:val="24"/>
          <w:u w:val="single"/>
          <w:lang w:val="el-GR"/>
        </w:rPr>
        <w:t xml:space="preserve"> από την </w:t>
      </w:r>
      <w:r w:rsidR="000B33B3" w:rsidRPr="005D39C1">
        <w:rPr>
          <w:spacing w:val="-4"/>
          <w:sz w:val="24"/>
          <w:szCs w:val="24"/>
          <w:u w:val="single"/>
          <w:lang w:val="el-GR"/>
        </w:rPr>
        <w:t>ευθύ</w:t>
      </w:r>
      <w:r w:rsidR="005D39C1" w:rsidRPr="005D39C1">
        <w:rPr>
          <w:sz w:val="24"/>
          <w:szCs w:val="24"/>
        </w:rPr>
        <w:t>ΐ</w:t>
      </w:r>
      <w:r w:rsidR="005D39C1" w:rsidRPr="005D39C1">
        <w:rPr>
          <w:sz w:val="24"/>
          <w:szCs w:val="24"/>
          <w:lang w:val="el-GR"/>
        </w:rPr>
        <w:t>νια</w:t>
      </w:r>
      <w:r w:rsidR="00AD7C89" w:rsidRPr="005D39C1">
        <w:rPr>
          <w:spacing w:val="-4"/>
          <w:sz w:val="24"/>
          <w:szCs w:val="24"/>
          <w:u w:val="single"/>
          <w:lang w:val="el-GR"/>
        </w:rPr>
        <w:t xml:space="preserve"> </w:t>
      </w:r>
      <w:r w:rsidR="005D39C1">
        <w:rPr>
          <w:spacing w:val="-4"/>
          <w:sz w:val="24"/>
          <w:szCs w:val="24"/>
          <w:u w:val="single"/>
          <w:lang w:val="el-GR"/>
        </w:rPr>
        <w:t>(</w:t>
      </w:r>
      <w:r w:rsidR="00AD7C89" w:rsidRPr="00AD7C89">
        <w:rPr>
          <w:spacing w:val="-4"/>
          <w:sz w:val="24"/>
          <w:szCs w:val="24"/>
          <w:u w:val="single"/>
          <w:lang w:val="en-GB"/>
        </w:rPr>
        <w:t>slope</w:t>
      </w:r>
      <w:r w:rsidR="00AD7C89" w:rsidRPr="005D39C1">
        <w:rPr>
          <w:spacing w:val="-4"/>
          <w:sz w:val="24"/>
          <w:szCs w:val="24"/>
          <w:u w:val="single"/>
          <w:lang w:val="el-GR"/>
        </w:rPr>
        <w:t xml:space="preserve"> </w:t>
      </w:r>
      <w:r w:rsidR="00AD7C89" w:rsidRPr="00AD7C89">
        <w:rPr>
          <w:spacing w:val="-4"/>
          <w:sz w:val="24"/>
          <w:szCs w:val="24"/>
          <w:u w:val="single"/>
          <w:lang w:val="en-GB"/>
        </w:rPr>
        <w:t>of</w:t>
      </w:r>
      <w:r w:rsidR="00AD7C89" w:rsidRPr="005D39C1">
        <w:rPr>
          <w:spacing w:val="-4"/>
          <w:sz w:val="24"/>
          <w:szCs w:val="24"/>
          <w:u w:val="single"/>
          <w:lang w:val="el-GR"/>
        </w:rPr>
        <w:t xml:space="preserve"> </w:t>
      </w:r>
      <w:r w:rsidR="00AD7C89" w:rsidRPr="00AD7C89">
        <w:rPr>
          <w:spacing w:val="-4"/>
          <w:sz w:val="24"/>
          <w:szCs w:val="24"/>
          <w:u w:val="single"/>
          <w:lang w:val="en-GB"/>
        </w:rPr>
        <w:t>grain</w:t>
      </w:r>
      <w:r w:rsidR="005D39C1">
        <w:rPr>
          <w:spacing w:val="-4"/>
          <w:sz w:val="24"/>
          <w:szCs w:val="24"/>
          <w:u w:val="single"/>
          <w:lang w:val="el-GR"/>
        </w:rPr>
        <w:t>)</w:t>
      </w:r>
    </w:p>
    <w:p w14:paraId="01F56E92" w14:textId="77777777" w:rsidR="00803B45" w:rsidRPr="005D39C1" w:rsidRDefault="00803B45" w:rsidP="006A5F55">
      <w:pPr>
        <w:pStyle w:val="ListParagraph"/>
        <w:spacing w:after="0" w:line="240" w:lineRule="auto"/>
        <w:ind w:left="567"/>
        <w:rPr>
          <w:rFonts w:cs="Times New Roman"/>
          <w:color w:val="000000"/>
          <w:sz w:val="24"/>
          <w:szCs w:val="24"/>
          <w:lang w:val="el-GR"/>
        </w:rPr>
      </w:pPr>
    </w:p>
    <w:p w14:paraId="5D20C7B4" w14:textId="1367306C" w:rsidR="00FE0C7A" w:rsidRPr="005D39C1" w:rsidRDefault="00FE0C7A" w:rsidP="006A5F55">
      <w:pPr>
        <w:rPr>
          <w:sz w:val="24"/>
          <w:szCs w:val="24"/>
          <w:lang w:val="el-GR"/>
        </w:rPr>
      </w:pPr>
    </w:p>
    <w:p w14:paraId="49AD2B16" w14:textId="7F20FA8E" w:rsidR="00751121" w:rsidRPr="00801B41" w:rsidRDefault="00631E46" w:rsidP="00631E46">
      <w:pPr>
        <w:pStyle w:val="Heading1"/>
        <w:numPr>
          <w:ilvl w:val="0"/>
          <w:numId w:val="0"/>
        </w:numPr>
        <w:spacing w:after="0" w:line="240" w:lineRule="auto"/>
        <w:ind w:right="-448"/>
        <w:rPr>
          <w:sz w:val="26"/>
          <w:szCs w:val="26"/>
          <w:lang w:val="el-GR"/>
        </w:rPr>
      </w:pPr>
      <w:bookmarkStart w:id="10" w:name="_Toc65678327"/>
      <w:r w:rsidRPr="009774EA">
        <w:rPr>
          <w:sz w:val="26"/>
          <w:szCs w:val="26"/>
          <w:lang w:val="el-GR"/>
        </w:rPr>
        <w:t>ΜΕΛΕΤΕΣ</w:t>
      </w:r>
      <w:bookmarkEnd w:id="10"/>
      <w:r w:rsidR="00A17757">
        <w:rPr>
          <w:sz w:val="26"/>
          <w:szCs w:val="26"/>
          <w:lang w:val="el-GR"/>
        </w:rPr>
        <w:t xml:space="preserve"> ΠΕΡΙΠΤΩΣΗΣ</w:t>
      </w:r>
    </w:p>
    <w:p w14:paraId="135AB792" w14:textId="47979B8E" w:rsidR="00751121" w:rsidRPr="00801B41" w:rsidRDefault="00631E46" w:rsidP="00631E46">
      <w:pPr>
        <w:pStyle w:val="Heading2"/>
        <w:spacing w:line="240" w:lineRule="auto"/>
        <w:ind w:right="-448"/>
        <w:rPr>
          <w:sz w:val="22"/>
          <w:szCs w:val="22"/>
          <w:lang w:val="el-GR"/>
        </w:rPr>
      </w:pPr>
      <w:bookmarkStart w:id="11" w:name="_Toc39576266"/>
      <w:bookmarkStart w:id="12" w:name="_Toc56200190"/>
      <w:bookmarkStart w:id="13" w:name="_Toc65678328"/>
      <w:r w:rsidRPr="009774EA">
        <w:rPr>
          <w:sz w:val="22"/>
          <w:szCs w:val="22"/>
          <w:lang w:val="el-GR"/>
        </w:rPr>
        <w:t>ΜΕΛΕΤΗ</w:t>
      </w:r>
      <w:r w:rsidRPr="00801B41">
        <w:rPr>
          <w:sz w:val="22"/>
          <w:szCs w:val="22"/>
          <w:lang w:val="el-GR"/>
        </w:rPr>
        <w:t xml:space="preserve"> </w:t>
      </w:r>
      <w:r w:rsidRPr="009774EA">
        <w:rPr>
          <w:sz w:val="22"/>
          <w:szCs w:val="22"/>
          <w:lang w:val="el-GR"/>
        </w:rPr>
        <w:t>ΠΕΡΙΠΤΩΣΗΣ</w:t>
      </w:r>
      <w:r w:rsidR="00751121" w:rsidRPr="00801B41">
        <w:rPr>
          <w:sz w:val="22"/>
          <w:szCs w:val="22"/>
          <w:lang w:val="el-GR"/>
        </w:rPr>
        <w:t xml:space="preserve"> 1</w:t>
      </w:r>
      <w:bookmarkEnd w:id="11"/>
      <w:bookmarkEnd w:id="12"/>
      <w:bookmarkEnd w:id="13"/>
    </w:p>
    <w:p w14:paraId="04E7B0C9" w14:textId="6C5BD5FB" w:rsidR="00A06566" w:rsidRPr="000B33B3" w:rsidRDefault="00AA0E62" w:rsidP="006A5F55">
      <w:p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Με τη βοήθεια του</w:t>
      </w:r>
      <w:r w:rsidR="000B33B3" w:rsidRPr="00AA0E62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διαγράμματος</w:t>
      </w:r>
      <w:r w:rsidR="004E16F5" w:rsidRPr="00AA0E62">
        <w:rPr>
          <w:sz w:val="24"/>
          <w:szCs w:val="24"/>
          <w:lang w:val="el-GR"/>
        </w:rPr>
        <w:t>.</w:t>
      </w:r>
      <w:r w:rsidR="000B33B3" w:rsidRPr="00AA0E62">
        <w:rPr>
          <w:sz w:val="24"/>
          <w:szCs w:val="24"/>
          <w:lang w:val="el-GR"/>
        </w:rPr>
        <w:t xml:space="preserve"> </w:t>
      </w:r>
      <w:r w:rsidR="00102B42">
        <w:rPr>
          <w:sz w:val="24"/>
          <w:szCs w:val="24"/>
          <w:lang w:val="el-GR"/>
        </w:rPr>
        <w:t>Υπολογίστε</w:t>
      </w:r>
      <w:r w:rsidR="000B33B3" w:rsidRPr="000B33B3">
        <w:rPr>
          <w:sz w:val="24"/>
          <w:szCs w:val="24"/>
          <w:lang w:val="el-GR"/>
        </w:rPr>
        <w:t xml:space="preserve"> </w:t>
      </w:r>
      <w:r w:rsidR="000B33B3">
        <w:rPr>
          <w:sz w:val="24"/>
          <w:szCs w:val="24"/>
          <w:lang w:val="el-GR"/>
        </w:rPr>
        <w:t>την</w:t>
      </w:r>
      <w:r w:rsidR="00A72B3B">
        <w:rPr>
          <w:sz w:val="24"/>
          <w:szCs w:val="24"/>
          <w:lang w:val="el-GR"/>
        </w:rPr>
        <w:t xml:space="preserve"> </w:t>
      </w:r>
      <w:r w:rsidR="0037641D">
        <w:rPr>
          <w:sz w:val="24"/>
          <w:szCs w:val="24"/>
          <w:lang w:val="el-GR"/>
        </w:rPr>
        <w:t>μείωση</w:t>
      </w:r>
      <w:r w:rsidR="00A72B3B">
        <w:rPr>
          <w:sz w:val="24"/>
          <w:szCs w:val="24"/>
          <w:lang w:val="el-GR"/>
        </w:rPr>
        <w:t xml:space="preserve"> της</w:t>
      </w:r>
      <w:r w:rsidR="000B33B3" w:rsidRPr="000B33B3">
        <w:rPr>
          <w:sz w:val="24"/>
          <w:szCs w:val="24"/>
          <w:lang w:val="el-GR"/>
        </w:rPr>
        <w:t xml:space="preserve"> </w:t>
      </w:r>
      <w:r w:rsidR="00102B42">
        <w:rPr>
          <w:sz w:val="24"/>
          <w:szCs w:val="24"/>
          <w:lang w:val="el-GR"/>
        </w:rPr>
        <w:t>σταθερά</w:t>
      </w:r>
      <w:r w:rsidR="00A72B3B">
        <w:rPr>
          <w:sz w:val="24"/>
          <w:szCs w:val="24"/>
          <w:lang w:val="el-GR"/>
        </w:rPr>
        <w:t>ς</w:t>
      </w:r>
      <w:r w:rsidR="000B33B3" w:rsidRPr="000B33B3">
        <w:rPr>
          <w:sz w:val="24"/>
          <w:szCs w:val="24"/>
          <w:lang w:val="el-GR"/>
        </w:rPr>
        <w:t xml:space="preserve"> </w:t>
      </w:r>
      <w:r w:rsidR="00102B42">
        <w:rPr>
          <w:sz w:val="24"/>
          <w:szCs w:val="24"/>
          <w:lang w:val="el-GR"/>
        </w:rPr>
        <w:t>αντοχής</w:t>
      </w:r>
      <w:r w:rsidR="000B33B3" w:rsidRPr="000B33B3">
        <w:rPr>
          <w:sz w:val="24"/>
          <w:szCs w:val="24"/>
          <w:lang w:val="el-GR"/>
        </w:rPr>
        <w:t xml:space="preserve"> </w:t>
      </w:r>
      <w:r w:rsidR="00AF5B36">
        <w:rPr>
          <w:sz w:val="24"/>
          <w:szCs w:val="24"/>
          <w:lang w:val="el-GR"/>
        </w:rPr>
        <w:t>κάμψης</w:t>
      </w:r>
      <w:r w:rsidR="000B33B3">
        <w:rPr>
          <w:sz w:val="24"/>
          <w:szCs w:val="24"/>
          <w:lang w:val="el-GR"/>
        </w:rPr>
        <w:t xml:space="preserve"> </w:t>
      </w:r>
      <w:r w:rsidR="000B33B3" w:rsidRPr="000B33B3">
        <w:rPr>
          <w:sz w:val="24"/>
          <w:szCs w:val="24"/>
          <w:lang w:val="el-GR"/>
        </w:rPr>
        <w:t>(</w:t>
      </w:r>
      <w:r w:rsidR="000B33B3">
        <w:rPr>
          <w:sz w:val="24"/>
          <w:szCs w:val="24"/>
        </w:rPr>
        <w:t>Bending</w:t>
      </w:r>
      <w:r w:rsidR="000B33B3" w:rsidRPr="000B33B3">
        <w:rPr>
          <w:sz w:val="24"/>
          <w:szCs w:val="24"/>
          <w:lang w:val="el-GR"/>
        </w:rPr>
        <w:t xml:space="preserve"> </w:t>
      </w:r>
      <w:r w:rsidR="000B33B3">
        <w:rPr>
          <w:sz w:val="24"/>
          <w:szCs w:val="24"/>
        </w:rPr>
        <w:t>Strength</w:t>
      </w:r>
      <w:r w:rsidR="000B33B3" w:rsidRPr="000B33B3">
        <w:rPr>
          <w:sz w:val="24"/>
          <w:szCs w:val="24"/>
          <w:lang w:val="el-GR"/>
        </w:rPr>
        <w:t xml:space="preserve">), </w:t>
      </w:r>
      <w:r w:rsidR="000B33B3">
        <w:rPr>
          <w:sz w:val="24"/>
          <w:szCs w:val="24"/>
          <w:lang w:val="el-GR"/>
        </w:rPr>
        <w:t>αν</w:t>
      </w:r>
      <w:r w:rsidR="000B33B3" w:rsidRPr="000B33B3">
        <w:rPr>
          <w:sz w:val="24"/>
          <w:szCs w:val="24"/>
          <w:lang w:val="el-GR"/>
        </w:rPr>
        <w:t xml:space="preserve"> </w:t>
      </w:r>
      <w:r w:rsidR="000B33B3">
        <w:rPr>
          <w:sz w:val="24"/>
          <w:szCs w:val="24"/>
          <w:lang w:val="el-GR"/>
        </w:rPr>
        <w:t>η</w:t>
      </w:r>
      <w:r w:rsidR="000B33B3" w:rsidRPr="000B33B3">
        <w:rPr>
          <w:sz w:val="24"/>
          <w:szCs w:val="24"/>
          <w:lang w:val="el-GR"/>
        </w:rPr>
        <w:t xml:space="preserve"> </w:t>
      </w:r>
      <w:r w:rsidR="00102B42">
        <w:rPr>
          <w:sz w:val="24"/>
          <w:szCs w:val="24"/>
          <w:lang w:val="el-GR"/>
        </w:rPr>
        <w:t>περιεκτικότητα</w:t>
      </w:r>
      <w:r w:rsidR="000B33B3" w:rsidRPr="000B33B3">
        <w:rPr>
          <w:sz w:val="24"/>
          <w:szCs w:val="24"/>
          <w:lang w:val="el-GR"/>
        </w:rPr>
        <w:t xml:space="preserve"> </w:t>
      </w:r>
      <w:r w:rsidR="000B33B3">
        <w:rPr>
          <w:sz w:val="24"/>
          <w:szCs w:val="24"/>
          <w:lang w:val="el-GR"/>
        </w:rPr>
        <w:t>σε</w:t>
      </w:r>
      <w:r w:rsidR="000B33B3" w:rsidRPr="000B33B3">
        <w:rPr>
          <w:sz w:val="24"/>
          <w:szCs w:val="24"/>
          <w:lang w:val="el-GR"/>
        </w:rPr>
        <w:t xml:space="preserve"> </w:t>
      </w:r>
      <w:r w:rsidR="00102B42">
        <w:rPr>
          <w:sz w:val="24"/>
          <w:szCs w:val="24"/>
          <w:lang w:val="el-GR"/>
        </w:rPr>
        <w:t>υγρασία</w:t>
      </w:r>
      <w:r w:rsidR="000B33B3" w:rsidRPr="000B33B3">
        <w:rPr>
          <w:sz w:val="24"/>
          <w:szCs w:val="24"/>
          <w:lang w:val="el-GR"/>
        </w:rPr>
        <w:t xml:space="preserve"> </w:t>
      </w:r>
      <w:r w:rsidR="00102B42">
        <w:rPr>
          <w:sz w:val="24"/>
          <w:szCs w:val="24"/>
          <w:lang w:val="el-GR"/>
        </w:rPr>
        <w:t>αυξηθεί</w:t>
      </w:r>
      <w:r w:rsidR="000B33B3" w:rsidRPr="000B33B3">
        <w:rPr>
          <w:sz w:val="24"/>
          <w:szCs w:val="24"/>
          <w:lang w:val="el-GR"/>
        </w:rPr>
        <w:t xml:space="preserve"> </w:t>
      </w:r>
      <w:r w:rsidR="000B33B3">
        <w:rPr>
          <w:sz w:val="24"/>
          <w:szCs w:val="24"/>
          <w:lang w:val="el-GR"/>
        </w:rPr>
        <w:t>από</w:t>
      </w:r>
      <w:r w:rsidR="000B33B3" w:rsidRPr="000B33B3">
        <w:rPr>
          <w:sz w:val="24"/>
          <w:szCs w:val="24"/>
          <w:lang w:val="el-GR"/>
        </w:rPr>
        <w:t xml:space="preserve"> 12 </w:t>
      </w:r>
      <w:r w:rsidR="000B33B3">
        <w:rPr>
          <w:sz w:val="24"/>
          <w:szCs w:val="24"/>
          <w:lang w:val="el-GR"/>
        </w:rPr>
        <w:t>σε</w:t>
      </w:r>
      <w:r w:rsidR="000B33B3" w:rsidRPr="000B33B3">
        <w:rPr>
          <w:sz w:val="24"/>
          <w:szCs w:val="24"/>
          <w:lang w:val="el-GR"/>
        </w:rPr>
        <w:t xml:space="preserve"> 20%.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3"/>
        <w:gridCol w:w="3705"/>
      </w:tblGrid>
      <w:tr w:rsidR="00CA1DB0" w14:paraId="2AECA7BE" w14:textId="77777777" w:rsidTr="00CA1DB0">
        <w:tc>
          <w:tcPr>
            <w:tcW w:w="5382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52"/>
              <w:gridCol w:w="2335"/>
            </w:tblGrid>
            <w:tr w:rsidR="00CA1DB0" w:rsidRPr="00C20558" w14:paraId="4B51A37E" w14:textId="77777777" w:rsidTr="000B33B3">
              <w:tc>
                <w:tcPr>
                  <w:tcW w:w="2652" w:type="dxa"/>
                </w:tcPr>
                <w:p w14:paraId="59135E9F" w14:textId="77777777" w:rsidR="00CA1DB0" w:rsidRPr="00C20558" w:rsidRDefault="00CA1DB0" w:rsidP="00CA1DB0">
                  <w:pPr>
                    <w:rPr>
                      <w:sz w:val="24"/>
                      <w:szCs w:val="24"/>
                      <w:lang w:val="en-GB"/>
                    </w:rPr>
                  </w:pPr>
                  <m:oMathPara>
                    <m:oMathParaPr>
                      <m:jc m:val="right"/>
                    </m:oMathParaPr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GB"/>
                        </w:rPr>
                        <m:t>CO=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24"/>
                              <w:szCs w:val="24"/>
                              <w:lang w:val="en-GB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GB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GB"/>
                                </w:rPr>
                                <m:t>b12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sz w:val="24"/>
                                  <w:szCs w:val="24"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GB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GB"/>
                                </w:rPr>
                                <m:t>b20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</w:tc>
              <w:tc>
                <w:tcPr>
                  <w:tcW w:w="2335" w:type="dxa"/>
                  <w:vAlign w:val="center"/>
                </w:tcPr>
                <w:p w14:paraId="5721EB6D" w14:textId="77777777" w:rsidR="00CA1DB0" w:rsidRPr="00C20558" w:rsidRDefault="00CA1DB0" w:rsidP="00CA1DB0">
                  <w:pPr>
                    <w:rPr>
                      <w:sz w:val="24"/>
                      <w:szCs w:val="24"/>
                      <w:lang w:val="en-GB"/>
                    </w:rPr>
                  </w:pPr>
                </w:p>
              </w:tc>
            </w:tr>
          </w:tbl>
          <w:p w14:paraId="2FE04E17" w14:textId="7E8F8810" w:rsidR="00CA1DB0" w:rsidRPr="00007ADF" w:rsidRDefault="00102B42" w:rsidP="000B33B3">
            <w:pPr>
              <w:ind w:left="1455" w:hanging="1455"/>
              <w:rPr>
                <w:sz w:val="24"/>
                <w:szCs w:val="24"/>
                <w:lang w:val="lv-LV"/>
              </w:rPr>
            </w:pPr>
            <w:r>
              <w:rPr>
                <w:sz w:val="24"/>
                <w:szCs w:val="24"/>
                <w:lang w:val="el-GR"/>
              </w:rPr>
              <w:t>Όπου</w:t>
            </w:r>
            <w:r w:rsidR="000B33B3" w:rsidRPr="000B33B3">
              <w:rPr>
                <w:sz w:val="24"/>
                <w:szCs w:val="24"/>
                <w:lang w:val="el-GR"/>
              </w:rPr>
              <w:t xml:space="preserve"> </w:t>
            </w:r>
            <w:r w:rsidR="00CA1DB0" w:rsidRPr="000B33B3">
              <w:rPr>
                <w:sz w:val="24"/>
                <w:szCs w:val="24"/>
                <w:lang w:val="el-GR"/>
              </w:rPr>
              <w:t xml:space="preserve">: </w:t>
            </w:r>
            <w:r w:rsidR="00CA1DB0" w:rsidRPr="000B33B3">
              <w:rPr>
                <w:sz w:val="24"/>
                <w:szCs w:val="24"/>
                <w:lang w:val="el-GR"/>
              </w:rPr>
              <w:tab/>
            </w:r>
            <w:r w:rsidR="00CA1DB0" w:rsidRPr="00C20558">
              <w:rPr>
                <w:i/>
                <w:iCs/>
                <w:color w:val="000000"/>
                <w:sz w:val="24"/>
                <w:szCs w:val="24"/>
                <w:lang w:val="en-GB"/>
              </w:rPr>
              <w:t>f</w:t>
            </w:r>
            <w:r w:rsidR="00CA1DB0" w:rsidRPr="00C20558">
              <w:rPr>
                <w:i/>
                <w:iCs/>
                <w:color w:val="000000"/>
                <w:sz w:val="24"/>
                <w:szCs w:val="24"/>
                <w:vertAlign w:val="subscript"/>
                <w:lang w:val="en-GB"/>
              </w:rPr>
              <w:t>b</w:t>
            </w:r>
            <w:r w:rsidR="00CA1DB0" w:rsidRPr="000B33B3">
              <w:rPr>
                <w:i/>
                <w:iCs/>
                <w:color w:val="000000"/>
                <w:sz w:val="24"/>
                <w:szCs w:val="24"/>
                <w:vertAlign w:val="subscript"/>
                <w:lang w:val="el-GR"/>
              </w:rPr>
              <w:t xml:space="preserve">12 </w:t>
            </w:r>
            <w:r w:rsidR="00CA1DB0" w:rsidRPr="00007ADF">
              <w:rPr>
                <w:i/>
                <w:iCs/>
                <w:color w:val="000000"/>
                <w:sz w:val="24"/>
                <w:szCs w:val="24"/>
                <w:lang w:val="el-GR"/>
              </w:rPr>
              <w:t>–</w:t>
            </w:r>
            <w:r w:rsidR="00CA1DB0" w:rsidRPr="00007ADF">
              <w:rPr>
                <w:color w:val="000000"/>
                <w:sz w:val="24"/>
                <w:szCs w:val="24"/>
                <w:lang w:val="el-GR"/>
              </w:rPr>
              <w:t xml:space="preserve"> </w:t>
            </w:r>
            <w:r w:rsidRPr="00007ADF">
              <w:rPr>
                <w:color w:val="000000"/>
                <w:sz w:val="24"/>
                <w:szCs w:val="24"/>
                <w:lang w:val="el-GR"/>
              </w:rPr>
              <w:t>αντοχή</w:t>
            </w:r>
            <w:r w:rsidR="000B33B3" w:rsidRPr="00007ADF">
              <w:rPr>
                <w:color w:val="000000"/>
                <w:sz w:val="24"/>
                <w:szCs w:val="24"/>
                <w:lang w:val="el-GR"/>
              </w:rPr>
              <w:t xml:space="preserve"> </w:t>
            </w:r>
            <w:r w:rsidRPr="00007ADF">
              <w:rPr>
                <w:color w:val="000000"/>
                <w:sz w:val="24"/>
                <w:szCs w:val="24"/>
                <w:lang w:val="el-GR"/>
              </w:rPr>
              <w:t>κλίσης</w:t>
            </w:r>
            <w:r w:rsidR="00B40FD0" w:rsidRPr="00007ADF">
              <w:rPr>
                <w:color w:val="000000"/>
                <w:sz w:val="24"/>
                <w:szCs w:val="24"/>
                <w:lang w:val="el-GR"/>
              </w:rPr>
              <w:t xml:space="preserve"> (αντοχή κάμψης)</w:t>
            </w:r>
            <w:r w:rsidR="000B33B3" w:rsidRPr="00007ADF">
              <w:rPr>
                <w:color w:val="000000"/>
                <w:sz w:val="24"/>
                <w:szCs w:val="24"/>
                <w:lang w:val="el-GR"/>
              </w:rPr>
              <w:t xml:space="preserve"> με </w:t>
            </w:r>
            <w:r w:rsidRPr="00007ADF">
              <w:rPr>
                <w:color w:val="000000"/>
                <w:sz w:val="24"/>
                <w:szCs w:val="24"/>
                <w:lang w:val="el-GR"/>
              </w:rPr>
              <w:t>περιεκτικότητα</w:t>
            </w:r>
            <w:r w:rsidR="000B33B3" w:rsidRPr="00007ADF">
              <w:rPr>
                <w:color w:val="000000"/>
                <w:sz w:val="24"/>
                <w:szCs w:val="24"/>
                <w:lang w:val="el-GR"/>
              </w:rPr>
              <w:t xml:space="preserve"> </w:t>
            </w:r>
            <w:r w:rsidRPr="00007ADF">
              <w:rPr>
                <w:color w:val="000000"/>
                <w:sz w:val="24"/>
                <w:szCs w:val="24"/>
                <w:lang w:val="el-GR"/>
              </w:rPr>
              <w:t>υγρασίας</w:t>
            </w:r>
            <w:r w:rsidR="00CA1DB0" w:rsidRPr="00007ADF">
              <w:rPr>
                <w:color w:val="000000"/>
                <w:sz w:val="24"/>
                <w:szCs w:val="24"/>
                <w:lang w:val="el-GR"/>
              </w:rPr>
              <w:t xml:space="preserve"> 12%</w:t>
            </w:r>
            <w:r w:rsidR="00CA1DB0" w:rsidRPr="00007ADF">
              <w:rPr>
                <w:sz w:val="24"/>
                <w:szCs w:val="24"/>
                <w:lang w:val="el-GR"/>
              </w:rPr>
              <w:t>;</w:t>
            </w:r>
            <w:r w:rsidR="00CA1DB0" w:rsidRPr="00007ADF">
              <w:rPr>
                <w:rFonts w:eastAsia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4B208CC4" w14:textId="37763351" w:rsidR="00CA1DB0" w:rsidRPr="00007ADF" w:rsidRDefault="00CA1DB0" w:rsidP="000B33B3">
            <w:pPr>
              <w:ind w:left="1455"/>
              <w:rPr>
                <w:sz w:val="24"/>
                <w:szCs w:val="24"/>
                <w:lang w:val="el-GR"/>
              </w:rPr>
            </w:pPr>
            <w:r w:rsidRPr="00007ADF">
              <w:rPr>
                <w:i/>
                <w:iCs/>
                <w:color w:val="000000"/>
                <w:sz w:val="24"/>
                <w:szCs w:val="24"/>
                <w:lang w:val="en-GB"/>
              </w:rPr>
              <w:t>f</w:t>
            </w:r>
            <w:r w:rsidRPr="00007ADF">
              <w:rPr>
                <w:i/>
                <w:iCs/>
                <w:color w:val="000000"/>
                <w:sz w:val="24"/>
                <w:szCs w:val="24"/>
                <w:vertAlign w:val="subscript"/>
                <w:lang w:val="en-GB"/>
              </w:rPr>
              <w:t>b</w:t>
            </w:r>
            <w:r w:rsidRPr="00007ADF">
              <w:rPr>
                <w:i/>
                <w:iCs/>
                <w:color w:val="000000"/>
                <w:sz w:val="24"/>
                <w:szCs w:val="24"/>
                <w:vertAlign w:val="subscript"/>
                <w:lang w:val="el-GR"/>
              </w:rPr>
              <w:t>20</w:t>
            </w:r>
            <w:r w:rsidR="000B33B3" w:rsidRPr="00007ADF">
              <w:rPr>
                <w:i/>
                <w:iCs/>
                <w:color w:val="000000"/>
                <w:sz w:val="24"/>
                <w:szCs w:val="24"/>
                <w:vertAlign w:val="subscript"/>
                <w:lang w:val="el-GR"/>
              </w:rPr>
              <w:t xml:space="preserve"> </w:t>
            </w:r>
            <w:r w:rsidRPr="00007ADF">
              <w:rPr>
                <w:i/>
                <w:iCs/>
                <w:color w:val="000000"/>
                <w:sz w:val="24"/>
                <w:szCs w:val="24"/>
                <w:lang w:val="el-GR"/>
              </w:rPr>
              <w:t>-</w:t>
            </w:r>
            <w:r w:rsidR="000B33B3" w:rsidRPr="00007ADF">
              <w:rPr>
                <w:i/>
                <w:iCs/>
                <w:color w:val="000000"/>
                <w:sz w:val="24"/>
                <w:szCs w:val="24"/>
                <w:lang w:val="el-GR"/>
              </w:rPr>
              <w:t xml:space="preserve"> </w:t>
            </w:r>
            <w:r w:rsidR="00102B42" w:rsidRPr="00007ADF">
              <w:rPr>
                <w:color w:val="000000"/>
                <w:sz w:val="24"/>
                <w:szCs w:val="24"/>
                <w:lang w:val="el-GR"/>
              </w:rPr>
              <w:t>αντοχή</w:t>
            </w:r>
            <w:r w:rsidR="000B33B3" w:rsidRPr="00007ADF">
              <w:rPr>
                <w:color w:val="000000"/>
                <w:sz w:val="24"/>
                <w:szCs w:val="24"/>
                <w:lang w:val="el-GR"/>
              </w:rPr>
              <w:t xml:space="preserve"> </w:t>
            </w:r>
            <w:r w:rsidR="00102B42" w:rsidRPr="00007ADF">
              <w:rPr>
                <w:color w:val="000000"/>
                <w:sz w:val="24"/>
                <w:szCs w:val="24"/>
                <w:lang w:val="el-GR"/>
              </w:rPr>
              <w:t>κλίσης</w:t>
            </w:r>
            <w:r w:rsidR="00B40FD0" w:rsidRPr="00007ADF">
              <w:rPr>
                <w:color w:val="000000"/>
                <w:sz w:val="24"/>
                <w:szCs w:val="24"/>
                <w:lang w:val="el-GR"/>
              </w:rPr>
              <w:t xml:space="preserve"> (αντοχή κάμψης)</w:t>
            </w:r>
            <w:r w:rsidR="000B33B3" w:rsidRPr="00007ADF">
              <w:rPr>
                <w:color w:val="000000"/>
                <w:sz w:val="24"/>
                <w:szCs w:val="24"/>
                <w:lang w:val="el-GR"/>
              </w:rPr>
              <w:t xml:space="preserve"> με </w:t>
            </w:r>
            <w:r w:rsidR="00102B42" w:rsidRPr="00007ADF">
              <w:rPr>
                <w:color w:val="000000"/>
                <w:sz w:val="24"/>
                <w:szCs w:val="24"/>
                <w:lang w:val="el-GR"/>
              </w:rPr>
              <w:t>περιεκτικότητα</w:t>
            </w:r>
            <w:r w:rsidR="000B33B3" w:rsidRPr="00007ADF">
              <w:rPr>
                <w:color w:val="000000"/>
                <w:sz w:val="24"/>
                <w:szCs w:val="24"/>
                <w:lang w:val="el-GR"/>
              </w:rPr>
              <w:t xml:space="preserve"> </w:t>
            </w:r>
            <w:r w:rsidR="00102B42" w:rsidRPr="00007ADF">
              <w:rPr>
                <w:color w:val="000000"/>
                <w:sz w:val="24"/>
                <w:szCs w:val="24"/>
                <w:lang w:val="el-GR"/>
              </w:rPr>
              <w:t>υγρασίας</w:t>
            </w:r>
            <w:r w:rsidR="000B33B3" w:rsidRPr="00007ADF">
              <w:rPr>
                <w:color w:val="000000"/>
                <w:sz w:val="24"/>
                <w:szCs w:val="24"/>
                <w:lang w:val="el-GR"/>
              </w:rPr>
              <w:t xml:space="preserve"> </w:t>
            </w:r>
            <w:r w:rsidRPr="00007ADF">
              <w:rPr>
                <w:color w:val="000000"/>
                <w:sz w:val="24"/>
                <w:szCs w:val="24"/>
                <w:lang w:val="el-GR"/>
              </w:rPr>
              <w:t>20%</w:t>
            </w:r>
            <w:r w:rsidRPr="00007ADF">
              <w:rPr>
                <w:sz w:val="24"/>
                <w:szCs w:val="24"/>
                <w:lang w:val="el-GR"/>
              </w:rPr>
              <w:t>;</w:t>
            </w:r>
          </w:p>
          <w:p w14:paraId="34D68367" w14:textId="77777777" w:rsidR="00CA1DB0" w:rsidRPr="00007ADF" w:rsidRDefault="00CA1DB0" w:rsidP="00CA1DB0">
            <w:pPr>
              <w:rPr>
                <w:sz w:val="24"/>
                <w:szCs w:val="24"/>
                <w:lang w:val="el-GR"/>
              </w:rPr>
            </w:pPr>
          </w:p>
          <w:p w14:paraId="247BDC96" w14:textId="358EFEE3" w:rsidR="00CA1DB0" w:rsidRPr="00007ADF" w:rsidRDefault="000B33B3" w:rsidP="00CA1DB0">
            <w:pPr>
              <w:rPr>
                <w:sz w:val="24"/>
                <w:szCs w:val="24"/>
                <w:lang w:val="el-GR"/>
              </w:rPr>
            </w:pPr>
            <w:r w:rsidRPr="00007ADF">
              <w:rPr>
                <w:sz w:val="24"/>
                <w:szCs w:val="24"/>
                <w:lang w:val="el-GR"/>
              </w:rPr>
              <w:t xml:space="preserve">Από το </w:t>
            </w:r>
            <w:r w:rsidR="00102B42" w:rsidRPr="00007ADF">
              <w:rPr>
                <w:sz w:val="24"/>
                <w:szCs w:val="24"/>
                <w:lang w:val="el-GR"/>
              </w:rPr>
              <w:t>διάγραμμα</w:t>
            </w:r>
            <w:r w:rsidRPr="00007ADF">
              <w:rPr>
                <w:sz w:val="24"/>
                <w:szCs w:val="24"/>
                <w:lang w:val="el-GR"/>
              </w:rPr>
              <w:t xml:space="preserve"> </w:t>
            </w:r>
            <w:r w:rsidR="00102B42" w:rsidRPr="00007ADF">
              <w:rPr>
                <w:sz w:val="24"/>
                <w:szCs w:val="24"/>
                <w:lang w:val="el-GR"/>
              </w:rPr>
              <w:t>βλέπουμε</w:t>
            </w:r>
            <w:r w:rsidR="00CA1DB0" w:rsidRPr="00007ADF">
              <w:rPr>
                <w:sz w:val="24"/>
                <w:szCs w:val="24"/>
                <w:lang w:val="el-GR"/>
              </w:rPr>
              <w:t xml:space="preserve">: </w:t>
            </w:r>
          </w:p>
          <w:p w14:paraId="3ECA3BFC" w14:textId="03EEE4BC" w:rsidR="00CA1DB0" w:rsidRPr="00007ADF" w:rsidRDefault="00102B42" w:rsidP="00CA1DB0">
            <w:pPr>
              <w:rPr>
                <w:sz w:val="24"/>
                <w:szCs w:val="24"/>
                <w:lang w:val="el-GR"/>
              </w:rPr>
            </w:pPr>
            <w:r w:rsidRPr="00007ADF">
              <w:rPr>
                <w:sz w:val="24"/>
                <w:szCs w:val="24"/>
                <w:lang w:val="el-GR"/>
              </w:rPr>
              <w:t>Αντοχή</w:t>
            </w:r>
            <w:r w:rsidR="000B33B3" w:rsidRPr="00007ADF">
              <w:rPr>
                <w:sz w:val="24"/>
                <w:szCs w:val="24"/>
                <w:lang w:val="el-GR"/>
              </w:rPr>
              <w:t xml:space="preserve"> </w:t>
            </w:r>
            <w:r w:rsidRPr="00007ADF">
              <w:rPr>
                <w:sz w:val="24"/>
                <w:szCs w:val="24"/>
                <w:lang w:val="el-GR"/>
              </w:rPr>
              <w:t>κλίσης</w:t>
            </w:r>
            <w:r w:rsidR="00B40FD0" w:rsidRPr="00007ADF">
              <w:rPr>
                <w:sz w:val="24"/>
                <w:szCs w:val="24"/>
                <w:lang w:val="el-GR"/>
              </w:rPr>
              <w:t xml:space="preserve"> </w:t>
            </w:r>
            <w:r w:rsidR="00B40FD0" w:rsidRPr="00007ADF">
              <w:rPr>
                <w:color w:val="000000"/>
                <w:sz w:val="24"/>
                <w:szCs w:val="24"/>
                <w:lang w:val="el-GR"/>
              </w:rPr>
              <w:t>(αντοχή κάμψης)</w:t>
            </w:r>
            <w:r w:rsidR="00CA1DB0" w:rsidRPr="00007ADF">
              <w:rPr>
                <w:sz w:val="24"/>
                <w:szCs w:val="24"/>
                <w:lang w:val="el-GR"/>
              </w:rPr>
              <w:t xml:space="preserve"> </w:t>
            </w:r>
            <w:r w:rsidR="000B33B3" w:rsidRPr="00007ADF">
              <w:rPr>
                <w:sz w:val="24"/>
                <w:szCs w:val="24"/>
                <w:lang w:val="el-GR"/>
              </w:rPr>
              <w:t>στο</w:t>
            </w:r>
            <w:r w:rsidR="00CA1DB0" w:rsidRPr="00007ADF">
              <w:rPr>
                <w:sz w:val="24"/>
                <w:szCs w:val="24"/>
                <w:lang w:val="el-GR"/>
              </w:rPr>
              <w:t xml:space="preserve"> 12% (</w:t>
            </w:r>
            <w:r w:rsidR="000B33B3" w:rsidRPr="00007ADF">
              <w:rPr>
                <w:sz w:val="24"/>
                <w:szCs w:val="24"/>
                <w:lang w:val="el-GR"/>
              </w:rPr>
              <w:t xml:space="preserve">μπλε </w:t>
            </w:r>
            <w:r w:rsidRPr="00007ADF">
              <w:rPr>
                <w:sz w:val="24"/>
                <w:szCs w:val="24"/>
                <w:lang w:val="el-GR"/>
              </w:rPr>
              <w:t>γραμμή</w:t>
            </w:r>
            <w:r w:rsidR="00CA1DB0" w:rsidRPr="00007ADF">
              <w:rPr>
                <w:sz w:val="24"/>
                <w:szCs w:val="24"/>
                <w:lang w:val="el-GR"/>
              </w:rPr>
              <w:t xml:space="preserve">)  92 </w:t>
            </w:r>
            <w:r w:rsidR="00CA1DB0" w:rsidRPr="00007ADF">
              <w:rPr>
                <w:sz w:val="24"/>
                <w:szCs w:val="24"/>
                <w:lang w:val="en-GB"/>
              </w:rPr>
              <w:t>N</w:t>
            </w:r>
            <w:r w:rsidR="00CA1DB0" w:rsidRPr="00007ADF">
              <w:rPr>
                <w:sz w:val="24"/>
                <w:szCs w:val="24"/>
                <w:lang w:val="el-GR"/>
              </w:rPr>
              <w:t xml:space="preserve"> </w:t>
            </w:r>
            <w:r w:rsidR="00CA1DB0" w:rsidRPr="00007ADF">
              <w:rPr>
                <w:sz w:val="24"/>
                <w:szCs w:val="24"/>
                <w:lang w:val="en-GB"/>
              </w:rPr>
              <w:t>mm</w:t>
            </w:r>
            <w:r w:rsidR="00CA1DB0" w:rsidRPr="00007ADF">
              <w:rPr>
                <w:sz w:val="24"/>
                <w:szCs w:val="24"/>
                <w:vertAlign w:val="superscript"/>
                <w:lang w:val="el-GR"/>
              </w:rPr>
              <w:t>-2</w:t>
            </w:r>
            <w:r w:rsidR="00CA1DB0" w:rsidRPr="00007ADF">
              <w:rPr>
                <w:sz w:val="24"/>
                <w:szCs w:val="24"/>
                <w:lang w:val="el-GR"/>
              </w:rPr>
              <w:t xml:space="preserve"> </w:t>
            </w:r>
          </w:p>
          <w:p w14:paraId="6F6C160D" w14:textId="77777777" w:rsidR="00CA1DB0" w:rsidRPr="00007ADF" w:rsidRDefault="00CA1DB0" w:rsidP="00CA1DB0">
            <w:pPr>
              <w:rPr>
                <w:sz w:val="24"/>
                <w:szCs w:val="24"/>
                <w:lang w:val="el-GR"/>
              </w:rPr>
            </w:pPr>
          </w:p>
          <w:p w14:paraId="2096D2F5" w14:textId="7EC9B066" w:rsidR="00CA1DB0" w:rsidRPr="000B33B3" w:rsidRDefault="00102B42" w:rsidP="00CA1DB0">
            <w:pPr>
              <w:rPr>
                <w:sz w:val="24"/>
                <w:szCs w:val="24"/>
                <w:lang w:val="el-GR"/>
              </w:rPr>
            </w:pPr>
            <w:r w:rsidRPr="00007ADF">
              <w:rPr>
                <w:sz w:val="24"/>
                <w:szCs w:val="24"/>
                <w:lang w:val="el-GR"/>
              </w:rPr>
              <w:t>Αντοχή</w:t>
            </w:r>
            <w:r w:rsidR="000B33B3" w:rsidRPr="00007ADF">
              <w:rPr>
                <w:sz w:val="24"/>
                <w:szCs w:val="24"/>
                <w:lang w:val="el-GR"/>
              </w:rPr>
              <w:t xml:space="preserve"> </w:t>
            </w:r>
            <w:r w:rsidRPr="00007ADF">
              <w:rPr>
                <w:sz w:val="24"/>
                <w:szCs w:val="24"/>
                <w:lang w:val="el-GR"/>
              </w:rPr>
              <w:t>κλίσης</w:t>
            </w:r>
            <w:r w:rsidR="00B40FD0" w:rsidRPr="00007ADF">
              <w:rPr>
                <w:color w:val="000000"/>
                <w:sz w:val="24"/>
                <w:szCs w:val="24"/>
                <w:lang w:val="el-GR"/>
              </w:rPr>
              <w:t>(αντοχή κάμψης)</w:t>
            </w:r>
            <w:r w:rsidR="00CA1DB0" w:rsidRPr="00007ADF">
              <w:rPr>
                <w:sz w:val="24"/>
                <w:szCs w:val="24"/>
                <w:lang w:val="el-GR"/>
              </w:rPr>
              <w:t xml:space="preserve"> </w:t>
            </w:r>
            <w:r w:rsidR="000B33B3" w:rsidRPr="00007ADF">
              <w:rPr>
                <w:sz w:val="24"/>
                <w:szCs w:val="24"/>
                <w:lang w:val="el-GR"/>
              </w:rPr>
              <w:t>στο</w:t>
            </w:r>
            <w:r w:rsidR="00CA1DB0" w:rsidRPr="00007ADF">
              <w:rPr>
                <w:sz w:val="24"/>
                <w:szCs w:val="24"/>
                <w:lang w:val="el-GR"/>
              </w:rPr>
              <w:t xml:space="preserve"> 20% (</w:t>
            </w:r>
            <w:r w:rsidRPr="00007ADF">
              <w:rPr>
                <w:sz w:val="24"/>
                <w:szCs w:val="24"/>
                <w:lang w:val="el-GR"/>
              </w:rPr>
              <w:t>κόκκινη</w:t>
            </w:r>
            <w:r w:rsidR="000B33B3" w:rsidRPr="00007ADF">
              <w:rPr>
                <w:sz w:val="24"/>
                <w:szCs w:val="24"/>
                <w:lang w:val="el-GR"/>
              </w:rPr>
              <w:t xml:space="preserve"> </w:t>
            </w:r>
            <w:r w:rsidRPr="00007ADF">
              <w:rPr>
                <w:sz w:val="24"/>
                <w:szCs w:val="24"/>
                <w:lang w:val="el-GR"/>
              </w:rPr>
              <w:t>γραμμή</w:t>
            </w:r>
            <w:r w:rsidR="000B33B3" w:rsidRPr="00007ADF">
              <w:rPr>
                <w:sz w:val="24"/>
                <w:szCs w:val="24"/>
                <w:lang w:val="el-GR"/>
              </w:rPr>
              <w:t>)</w:t>
            </w:r>
            <w:r w:rsidR="00CA1DB0" w:rsidRPr="00007ADF">
              <w:rPr>
                <w:sz w:val="24"/>
                <w:szCs w:val="24"/>
                <w:lang w:val="el-GR"/>
              </w:rPr>
              <w:t xml:space="preserve">  68 </w:t>
            </w:r>
            <w:r w:rsidR="00CA1DB0" w:rsidRPr="00007ADF">
              <w:rPr>
                <w:sz w:val="24"/>
                <w:szCs w:val="24"/>
                <w:lang w:val="en-GB"/>
              </w:rPr>
              <w:t>N</w:t>
            </w:r>
            <w:r w:rsidR="00CA1DB0" w:rsidRPr="00007ADF">
              <w:rPr>
                <w:sz w:val="24"/>
                <w:szCs w:val="24"/>
                <w:lang w:val="el-GR"/>
              </w:rPr>
              <w:t xml:space="preserve"> </w:t>
            </w:r>
            <w:r w:rsidR="00CA1DB0" w:rsidRPr="00007ADF">
              <w:rPr>
                <w:sz w:val="24"/>
                <w:szCs w:val="24"/>
                <w:lang w:val="en-GB"/>
              </w:rPr>
              <w:t>mm</w:t>
            </w:r>
            <w:r w:rsidR="00CA1DB0" w:rsidRPr="00007ADF">
              <w:rPr>
                <w:sz w:val="24"/>
                <w:szCs w:val="24"/>
                <w:vertAlign w:val="superscript"/>
                <w:lang w:val="el-GR"/>
              </w:rPr>
              <w:t>-2</w:t>
            </w:r>
          </w:p>
          <w:p w14:paraId="5BB93103" w14:textId="710C9406" w:rsidR="00CA1DB0" w:rsidRPr="00102B42" w:rsidRDefault="00CA1DB0" w:rsidP="00CA1DB0">
            <w:pPr>
              <w:rPr>
                <w:sz w:val="24"/>
                <w:szCs w:val="24"/>
                <w:lang w:val="el-GR"/>
              </w:rPr>
            </w:pPr>
          </w:p>
          <w:p w14:paraId="0A97AF42" w14:textId="63EB3D05" w:rsidR="000B33B3" w:rsidRPr="000B33B3" w:rsidRDefault="00102B42" w:rsidP="00CA1DB0">
            <w:pPr>
              <w:rPr>
                <w:sz w:val="24"/>
                <w:szCs w:val="24"/>
                <w:lang w:val="el-GR"/>
              </w:rPr>
            </w:pPr>
            <w:r>
              <w:rPr>
                <w:sz w:val="24"/>
                <w:szCs w:val="24"/>
                <w:lang w:val="el-GR"/>
              </w:rPr>
              <w:t>Αντικαθιστώντας</w:t>
            </w:r>
            <w:r w:rsidR="000B33B3">
              <w:rPr>
                <w:sz w:val="24"/>
                <w:szCs w:val="24"/>
                <w:lang w:val="el-GR"/>
              </w:rPr>
              <w:t xml:space="preserve"> στο </w:t>
            </w:r>
            <w:r>
              <w:rPr>
                <w:sz w:val="24"/>
                <w:szCs w:val="24"/>
                <w:lang w:val="el-GR"/>
              </w:rPr>
              <w:t>τύπο</w:t>
            </w:r>
            <w:r w:rsidR="000B33B3">
              <w:rPr>
                <w:sz w:val="24"/>
                <w:szCs w:val="24"/>
                <w:lang w:val="el-GR"/>
              </w:rPr>
              <w:t xml:space="preserve"> της </w:t>
            </w:r>
            <w:r>
              <w:rPr>
                <w:sz w:val="24"/>
                <w:szCs w:val="24"/>
                <w:lang w:val="el-GR"/>
              </w:rPr>
              <w:t>σταθεράς</w:t>
            </w:r>
            <w:r w:rsidR="000B33B3">
              <w:rPr>
                <w:sz w:val="24"/>
                <w:szCs w:val="24"/>
                <w:lang w:val="el-GR"/>
              </w:rPr>
              <w:t xml:space="preserve"> </w:t>
            </w:r>
            <w:r w:rsidR="000B33B3" w:rsidRPr="000B33B3">
              <w:rPr>
                <w:sz w:val="24"/>
                <w:szCs w:val="24"/>
                <w:lang w:val="el-GR"/>
              </w:rPr>
              <w:t>:</w:t>
            </w:r>
          </w:p>
          <w:p w14:paraId="6A9A27DD" w14:textId="77777777" w:rsidR="00CA1DB0" w:rsidRPr="00C20558" w:rsidRDefault="00CA1DB0" w:rsidP="00CA1DB0">
            <w:pPr>
              <w:rPr>
                <w:sz w:val="24"/>
                <w:szCs w:val="24"/>
                <w:lang w:val="en-GB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  <w:lang w:val="en-GB"/>
                  </w:rPr>
                  <m:t>CO=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GB"/>
                      </w:rPr>
                      <m:t>68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en-GB"/>
                      </w:rPr>
                      <m:t>92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val="en-GB"/>
                  </w:rPr>
                  <m:t>=0,739</m:t>
                </m:r>
              </m:oMath>
            </m:oMathPara>
          </w:p>
          <w:p w14:paraId="6743FE44" w14:textId="77777777" w:rsidR="00CA1DB0" w:rsidRDefault="00CA1DB0" w:rsidP="006A5F55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3516" w:type="dxa"/>
          </w:tcPr>
          <w:p w14:paraId="367E6B71" w14:textId="1FC76D2D" w:rsidR="00CA1DB0" w:rsidRDefault="00CA1DB0" w:rsidP="00CA1DB0">
            <w:pPr>
              <w:jc w:val="right"/>
              <w:rPr>
                <w:sz w:val="24"/>
                <w:szCs w:val="24"/>
                <w:lang w:val="en-GB"/>
              </w:rPr>
            </w:pPr>
            <w:r w:rsidRPr="00C20558">
              <w:rPr>
                <w:noProof/>
                <w:sz w:val="24"/>
                <w:szCs w:val="24"/>
                <w:lang w:val="fr-FR" w:eastAsia="fr-FR"/>
              </w:rPr>
              <w:drawing>
                <wp:inline distT="0" distB="0" distL="0" distR="0" wp14:anchorId="40B40DAC" wp14:editId="204438F6">
                  <wp:extent cx="2215515" cy="3289150"/>
                  <wp:effectExtent l="0" t="0" r="0" b="6985"/>
                  <wp:docPr id="41" name="Picture 41" descr="C:\Users\Uldis\Desktop\gra\BILDES\NIEMZ_BEND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ldis\Desktop\gra\BILDES\NIEMZ_BEND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211" cy="3290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7CE7BF" w14:textId="38EB4CC6" w:rsidR="00FE0C7A" w:rsidRPr="00C20558" w:rsidRDefault="00FE0C7A" w:rsidP="006A5F55">
      <w:pPr>
        <w:rPr>
          <w:sz w:val="24"/>
          <w:szCs w:val="24"/>
          <w:lang w:val="en-GB"/>
        </w:rPr>
      </w:pPr>
    </w:p>
    <w:p w14:paraId="555804DD" w14:textId="4F14C073" w:rsidR="00FE0C7A" w:rsidRPr="00801B41" w:rsidRDefault="00631E46" w:rsidP="00631E46">
      <w:pPr>
        <w:pStyle w:val="Heading2"/>
        <w:spacing w:line="240" w:lineRule="auto"/>
        <w:ind w:right="-448"/>
        <w:rPr>
          <w:sz w:val="22"/>
          <w:szCs w:val="22"/>
          <w:lang w:val="el-GR"/>
        </w:rPr>
      </w:pPr>
      <w:bookmarkStart w:id="14" w:name="_Toc39576267"/>
      <w:bookmarkStart w:id="15" w:name="_Toc56200191"/>
      <w:bookmarkStart w:id="16" w:name="_Toc65678329"/>
      <w:r w:rsidRPr="009774EA">
        <w:rPr>
          <w:sz w:val="22"/>
          <w:szCs w:val="22"/>
          <w:lang w:val="el-GR"/>
        </w:rPr>
        <w:t>ΜΕΛΕΤΗ</w:t>
      </w:r>
      <w:r w:rsidRPr="00801B41">
        <w:rPr>
          <w:sz w:val="22"/>
          <w:szCs w:val="22"/>
          <w:lang w:val="el-GR"/>
        </w:rPr>
        <w:t xml:space="preserve"> </w:t>
      </w:r>
      <w:r w:rsidRPr="009774EA">
        <w:rPr>
          <w:sz w:val="22"/>
          <w:szCs w:val="22"/>
          <w:lang w:val="el-GR"/>
        </w:rPr>
        <w:t>ΠΕΡΙΠΤΩΣΗΣ</w:t>
      </w:r>
      <w:r w:rsidRPr="00801B41">
        <w:rPr>
          <w:sz w:val="22"/>
          <w:szCs w:val="22"/>
          <w:lang w:val="el-GR"/>
        </w:rPr>
        <w:t xml:space="preserve"> </w:t>
      </w:r>
      <w:r w:rsidR="00751121" w:rsidRPr="00801B41">
        <w:rPr>
          <w:sz w:val="22"/>
          <w:szCs w:val="22"/>
          <w:lang w:val="el-GR"/>
        </w:rPr>
        <w:t>2</w:t>
      </w:r>
      <w:bookmarkEnd w:id="14"/>
      <w:bookmarkEnd w:id="15"/>
      <w:bookmarkEnd w:id="16"/>
    </w:p>
    <w:p w14:paraId="7A550D6B" w14:textId="17F29317" w:rsidR="00591032" w:rsidRPr="00DD5BD7" w:rsidRDefault="00DD5BD7" w:rsidP="00591032">
      <w:pPr>
        <w:rPr>
          <w:rStyle w:val="jlqj4b"/>
          <w:rFonts w:cs="Times New Roman"/>
          <w:color w:val="000000"/>
          <w:sz w:val="24"/>
          <w:szCs w:val="24"/>
          <w:lang w:val="el-GR"/>
        </w:rPr>
      </w:pPr>
      <w:r>
        <w:rPr>
          <w:rStyle w:val="jlqj4b"/>
          <w:rFonts w:cs="Times New Roman"/>
          <w:sz w:val="24"/>
          <w:szCs w:val="24"/>
          <w:lang w:val="el-GR"/>
        </w:rPr>
        <w:t>Σχεδιάστε</w:t>
      </w:r>
      <w:r w:rsidRPr="00DD5BD7">
        <w:rPr>
          <w:rStyle w:val="jlqj4b"/>
          <w:rFonts w:cs="Times New Roman"/>
          <w:sz w:val="24"/>
          <w:szCs w:val="24"/>
          <w:lang w:val="el-GR"/>
        </w:rPr>
        <w:t xml:space="preserve"> </w:t>
      </w:r>
      <w:r>
        <w:rPr>
          <w:rStyle w:val="jlqj4b"/>
          <w:rFonts w:cs="Times New Roman"/>
          <w:sz w:val="24"/>
          <w:szCs w:val="24"/>
          <w:lang w:val="el-GR"/>
        </w:rPr>
        <w:t>εν</w:t>
      </w:r>
      <w:r w:rsidRPr="00DD5BD7">
        <w:rPr>
          <w:rStyle w:val="jlqj4b"/>
          <w:rFonts w:cs="Times New Roman"/>
          <w:sz w:val="24"/>
          <w:szCs w:val="24"/>
          <w:lang w:val="el-GR"/>
        </w:rPr>
        <w:t xml:space="preserve"> </w:t>
      </w:r>
      <w:r>
        <w:rPr>
          <w:rStyle w:val="jlqj4b"/>
          <w:rFonts w:cs="Times New Roman"/>
          <w:sz w:val="24"/>
          <w:szCs w:val="24"/>
          <w:lang w:val="el-GR"/>
        </w:rPr>
        <w:t>συντομία</w:t>
      </w:r>
      <w:r w:rsidRPr="00DD5BD7">
        <w:rPr>
          <w:rStyle w:val="jlqj4b"/>
          <w:rFonts w:cs="Times New Roman"/>
          <w:sz w:val="24"/>
          <w:szCs w:val="24"/>
          <w:lang w:val="el-GR"/>
        </w:rPr>
        <w:t xml:space="preserve"> </w:t>
      </w:r>
      <w:r>
        <w:rPr>
          <w:rStyle w:val="jlqj4b"/>
          <w:rFonts w:cs="Times New Roman"/>
          <w:sz w:val="24"/>
          <w:szCs w:val="24"/>
          <w:lang w:val="el-GR"/>
        </w:rPr>
        <w:t>τα</w:t>
      </w:r>
      <w:r w:rsidRPr="00DD5BD7">
        <w:rPr>
          <w:rStyle w:val="jlqj4b"/>
          <w:rFonts w:cs="Times New Roman"/>
          <w:sz w:val="24"/>
          <w:szCs w:val="24"/>
          <w:lang w:val="el-GR"/>
        </w:rPr>
        <w:t xml:space="preserve"> </w:t>
      </w:r>
      <w:r>
        <w:rPr>
          <w:rStyle w:val="jlqj4b"/>
          <w:rFonts w:cs="Times New Roman"/>
          <w:sz w:val="24"/>
          <w:szCs w:val="24"/>
          <w:lang w:val="el-GR"/>
        </w:rPr>
        <w:t>διαγράμματα</w:t>
      </w:r>
      <w:r w:rsidRPr="00DD5BD7">
        <w:rPr>
          <w:rStyle w:val="jlqj4b"/>
          <w:rFonts w:cs="Times New Roman"/>
          <w:sz w:val="24"/>
          <w:szCs w:val="24"/>
          <w:lang w:val="el-GR"/>
        </w:rPr>
        <w:t xml:space="preserve"> </w:t>
      </w:r>
      <w:r>
        <w:rPr>
          <w:rStyle w:val="jlqj4b"/>
          <w:rFonts w:cs="Times New Roman"/>
          <w:sz w:val="24"/>
          <w:szCs w:val="24"/>
          <w:lang w:val="el-GR"/>
        </w:rPr>
        <w:t>φορτίου</w:t>
      </w:r>
      <w:r w:rsidRPr="00DD5BD7">
        <w:rPr>
          <w:rStyle w:val="jlqj4b"/>
          <w:rFonts w:cs="Times New Roman"/>
          <w:sz w:val="24"/>
          <w:szCs w:val="24"/>
          <w:lang w:val="el-GR"/>
        </w:rPr>
        <w:t xml:space="preserve"> </w:t>
      </w:r>
      <w:r>
        <w:rPr>
          <w:rStyle w:val="jlqj4b"/>
          <w:rFonts w:cs="Times New Roman"/>
          <w:sz w:val="24"/>
          <w:szCs w:val="24"/>
          <w:lang w:val="el-GR"/>
        </w:rPr>
        <w:t>του</w:t>
      </w:r>
      <w:r w:rsidRPr="00DD5BD7">
        <w:rPr>
          <w:rStyle w:val="jlqj4b"/>
          <w:rFonts w:cs="Times New Roman"/>
          <w:sz w:val="24"/>
          <w:szCs w:val="24"/>
          <w:lang w:val="el-GR"/>
        </w:rPr>
        <w:t xml:space="preserve"> </w:t>
      </w:r>
      <w:r>
        <w:rPr>
          <w:rStyle w:val="jlqj4b"/>
          <w:rFonts w:cs="Times New Roman"/>
          <w:sz w:val="24"/>
          <w:szCs w:val="24"/>
          <w:lang w:val="el-GR"/>
        </w:rPr>
        <w:t>ξύλου</w:t>
      </w:r>
      <w:r w:rsidRPr="00DD5BD7">
        <w:rPr>
          <w:rStyle w:val="jlqj4b"/>
          <w:rFonts w:cs="Times New Roman"/>
          <w:sz w:val="24"/>
          <w:szCs w:val="24"/>
          <w:lang w:val="el-GR"/>
        </w:rPr>
        <w:t xml:space="preserve"> </w:t>
      </w:r>
      <w:r>
        <w:rPr>
          <w:rStyle w:val="jlqj4b"/>
          <w:rFonts w:cs="Times New Roman"/>
          <w:sz w:val="24"/>
          <w:szCs w:val="24"/>
          <w:lang w:val="el-GR"/>
        </w:rPr>
        <w:t>για</w:t>
      </w:r>
      <w:r w:rsidRPr="00DD5BD7">
        <w:rPr>
          <w:rStyle w:val="jlqj4b"/>
          <w:rFonts w:cs="Times New Roman"/>
          <w:sz w:val="24"/>
          <w:szCs w:val="24"/>
          <w:lang w:val="el-GR"/>
        </w:rPr>
        <w:t xml:space="preserve"> </w:t>
      </w:r>
      <w:r>
        <w:rPr>
          <w:rStyle w:val="jlqj4b"/>
          <w:rFonts w:cs="Times New Roman"/>
          <w:sz w:val="24"/>
          <w:szCs w:val="24"/>
          <w:lang w:val="el-GR"/>
        </w:rPr>
        <w:t>την</w:t>
      </w:r>
      <w:r w:rsidRPr="00DD5BD7">
        <w:rPr>
          <w:rStyle w:val="jlqj4b"/>
          <w:rFonts w:cs="Times New Roman"/>
          <w:sz w:val="24"/>
          <w:szCs w:val="24"/>
          <w:lang w:val="el-GR"/>
        </w:rPr>
        <w:t xml:space="preserve"> </w:t>
      </w:r>
      <w:r w:rsidRPr="00007ADF">
        <w:rPr>
          <w:rStyle w:val="jlqj4b"/>
          <w:rFonts w:cs="Times New Roman"/>
          <w:sz w:val="24"/>
          <w:szCs w:val="24"/>
          <w:lang w:val="el-GR"/>
        </w:rPr>
        <w:t>ελαστικότητα (</w:t>
      </w:r>
      <w:r w:rsidRPr="00007ADF">
        <w:rPr>
          <w:rStyle w:val="jlqj4b"/>
          <w:rFonts w:cs="Times New Roman"/>
          <w:sz w:val="24"/>
          <w:szCs w:val="24"/>
        </w:rPr>
        <w:t>tensile</w:t>
      </w:r>
      <w:r w:rsidRPr="00007ADF">
        <w:rPr>
          <w:rStyle w:val="jlqj4b"/>
          <w:rFonts w:cs="Times New Roman"/>
          <w:sz w:val="24"/>
          <w:szCs w:val="24"/>
          <w:lang w:val="el-GR"/>
        </w:rPr>
        <w:t>), τη</w:t>
      </w:r>
      <w:r w:rsidR="00B40FD0" w:rsidRPr="00007ADF">
        <w:rPr>
          <w:rStyle w:val="jlqj4b"/>
          <w:rFonts w:cs="Times New Roman"/>
          <w:sz w:val="24"/>
          <w:szCs w:val="24"/>
          <w:lang w:val="el-GR"/>
        </w:rPr>
        <w:t xml:space="preserve"> </w:t>
      </w:r>
      <w:r w:rsidR="00B40FD0">
        <w:rPr>
          <w:rStyle w:val="jlqj4b"/>
          <w:rFonts w:cs="Times New Roman"/>
          <w:sz w:val="24"/>
          <w:szCs w:val="24"/>
          <w:lang w:val="el-GR"/>
        </w:rPr>
        <w:t>θλίψη</w:t>
      </w:r>
      <w:r w:rsidRPr="00DD5BD7">
        <w:rPr>
          <w:rStyle w:val="jlqj4b"/>
          <w:rFonts w:cs="Times New Roman"/>
          <w:sz w:val="24"/>
          <w:szCs w:val="24"/>
          <w:lang w:val="el-GR"/>
        </w:rPr>
        <w:t xml:space="preserve"> (</w:t>
      </w:r>
      <w:r>
        <w:rPr>
          <w:rStyle w:val="jlqj4b"/>
          <w:rFonts w:cs="Times New Roman"/>
          <w:sz w:val="24"/>
          <w:szCs w:val="24"/>
        </w:rPr>
        <w:t>compressive</w:t>
      </w:r>
      <w:r w:rsidRPr="00DD5BD7">
        <w:rPr>
          <w:rStyle w:val="jlqj4b"/>
          <w:rFonts w:cs="Times New Roman"/>
          <w:sz w:val="24"/>
          <w:szCs w:val="24"/>
          <w:lang w:val="el-GR"/>
        </w:rPr>
        <w:t xml:space="preserve">) </w:t>
      </w:r>
      <w:r>
        <w:rPr>
          <w:rStyle w:val="jlqj4b"/>
          <w:rFonts w:cs="Times New Roman"/>
          <w:sz w:val="24"/>
          <w:szCs w:val="24"/>
          <w:lang w:val="el-GR"/>
        </w:rPr>
        <w:t>και</w:t>
      </w:r>
      <w:r w:rsidRPr="00DD5BD7">
        <w:rPr>
          <w:rStyle w:val="jlqj4b"/>
          <w:rFonts w:cs="Times New Roman"/>
          <w:sz w:val="24"/>
          <w:szCs w:val="24"/>
          <w:lang w:val="el-GR"/>
        </w:rPr>
        <w:t xml:space="preserve"> </w:t>
      </w:r>
      <w:r>
        <w:rPr>
          <w:rStyle w:val="jlqj4b"/>
          <w:rFonts w:cs="Times New Roman"/>
          <w:sz w:val="24"/>
          <w:szCs w:val="24"/>
          <w:lang w:val="el-GR"/>
        </w:rPr>
        <w:t>την</w:t>
      </w:r>
      <w:r w:rsidRPr="00DD5BD7">
        <w:rPr>
          <w:rStyle w:val="jlqj4b"/>
          <w:rFonts w:cs="Times New Roman"/>
          <w:sz w:val="24"/>
          <w:szCs w:val="24"/>
          <w:lang w:val="el-GR"/>
        </w:rPr>
        <w:t xml:space="preserve"> </w:t>
      </w:r>
      <w:r>
        <w:rPr>
          <w:rStyle w:val="jlqj4b"/>
          <w:rFonts w:cs="Times New Roman"/>
          <w:sz w:val="24"/>
          <w:szCs w:val="24"/>
          <w:lang w:val="el-GR"/>
        </w:rPr>
        <w:t>κάμψη</w:t>
      </w:r>
      <w:r w:rsidRPr="00DD5BD7">
        <w:rPr>
          <w:rStyle w:val="jlqj4b"/>
          <w:rFonts w:cs="Times New Roman"/>
          <w:sz w:val="24"/>
          <w:szCs w:val="24"/>
          <w:lang w:val="el-GR"/>
        </w:rPr>
        <w:t xml:space="preserve"> (</w:t>
      </w:r>
      <w:r>
        <w:rPr>
          <w:rStyle w:val="jlqj4b"/>
          <w:rFonts w:cs="Times New Roman"/>
          <w:sz w:val="24"/>
          <w:szCs w:val="24"/>
        </w:rPr>
        <w:t>bending</w:t>
      </w:r>
      <w:r w:rsidRPr="00DD5BD7">
        <w:rPr>
          <w:rStyle w:val="jlqj4b"/>
          <w:rFonts w:cs="Times New Roman"/>
          <w:sz w:val="24"/>
          <w:szCs w:val="24"/>
          <w:lang w:val="el-GR"/>
        </w:rPr>
        <w:t xml:space="preserve">) </w:t>
      </w:r>
      <w:r>
        <w:rPr>
          <w:rStyle w:val="jlqj4b"/>
          <w:rFonts w:cs="Times New Roman"/>
          <w:sz w:val="24"/>
          <w:szCs w:val="24"/>
          <w:lang w:val="el-GR"/>
        </w:rPr>
        <w:t>σε</w:t>
      </w:r>
      <w:r w:rsidRPr="00DD5BD7">
        <w:rPr>
          <w:rStyle w:val="jlqj4b"/>
          <w:rFonts w:cs="Times New Roman"/>
          <w:sz w:val="24"/>
          <w:szCs w:val="24"/>
          <w:lang w:val="el-GR"/>
        </w:rPr>
        <w:t xml:space="preserve"> </w:t>
      </w:r>
      <w:r>
        <w:rPr>
          <w:rStyle w:val="jlqj4b"/>
          <w:rFonts w:cs="Times New Roman"/>
          <w:sz w:val="24"/>
          <w:szCs w:val="24"/>
          <w:lang w:val="el-GR"/>
        </w:rPr>
        <w:t>σχέση</w:t>
      </w:r>
      <w:r w:rsidRPr="00DD5BD7">
        <w:rPr>
          <w:rStyle w:val="jlqj4b"/>
          <w:rFonts w:cs="Times New Roman"/>
          <w:sz w:val="24"/>
          <w:szCs w:val="24"/>
          <w:lang w:val="el-GR"/>
        </w:rPr>
        <w:t xml:space="preserve"> </w:t>
      </w:r>
      <w:r>
        <w:rPr>
          <w:rStyle w:val="jlqj4b"/>
          <w:rFonts w:cs="Times New Roman"/>
          <w:sz w:val="24"/>
          <w:szCs w:val="24"/>
          <w:lang w:val="el-GR"/>
        </w:rPr>
        <w:t>με</w:t>
      </w:r>
      <w:r w:rsidRPr="00DD5BD7">
        <w:rPr>
          <w:rStyle w:val="jlqj4b"/>
          <w:rFonts w:cs="Times New Roman"/>
          <w:sz w:val="24"/>
          <w:szCs w:val="24"/>
          <w:lang w:val="el-GR"/>
        </w:rPr>
        <w:t xml:space="preserve"> </w:t>
      </w:r>
      <w:r>
        <w:rPr>
          <w:rStyle w:val="jlqj4b"/>
          <w:rFonts w:cs="Times New Roman"/>
          <w:sz w:val="24"/>
          <w:szCs w:val="24"/>
          <w:lang w:val="el-GR"/>
        </w:rPr>
        <w:t>την</w:t>
      </w:r>
      <w:r w:rsidRPr="00DD5BD7">
        <w:rPr>
          <w:rStyle w:val="jlqj4b"/>
          <w:rFonts w:cs="Times New Roman"/>
          <w:sz w:val="24"/>
          <w:szCs w:val="24"/>
          <w:lang w:val="el-GR"/>
        </w:rPr>
        <w:t xml:space="preserve"> </w:t>
      </w:r>
      <w:r>
        <w:rPr>
          <w:rStyle w:val="jlqj4b"/>
          <w:rFonts w:cs="Times New Roman"/>
          <w:sz w:val="24"/>
          <w:szCs w:val="24"/>
          <w:lang w:val="el-GR"/>
        </w:rPr>
        <w:t>περιεκτικότητα</w:t>
      </w:r>
      <w:r w:rsidRPr="00DD5BD7">
        <w:rPr>
          <w:rStyle w:val="jlqj4b"/>
          <w:rFonts w:cs="Times New Roman"/>
          <w:sz w:val="24"/>
          <w:szCs w:val="24"/>
          <w:lang w:val="el-GR"/>
        </w:rPr>
        <w:t xml:space="preserve"> </w:t>
      </w:r>
      <w:r>
        <w:rPr>
          <w:rStyle w:val="jlqj4b"/>
          <w:rFonts w:cs="Times New Roman"/>
          <w:sz w:val="24"/>
          <w:szCs w:val="24"/>
          <w:lang w:val="el-GR"/>
        </w:rPr>
        <w:t>σε</w:t>
      </w:r>
      <w:r w:rsidRPr="00DD5BD7">
        <w:rPr>
          <w:rStyle w:val="jlqj4b"/>
          <w:rFonts w:cs="Times New Roman"/>
          <w:sz w:val="24"/>
          <w:szCs w:val="24"/>
          <w:lang w:val="el-GR"/>
        </w:rPr>
        <w:t xml:space="preserve"> </w:t>
      </w:r>
      <w:r>
        <w:rPr>
          <w:rStyle w:val="jlqj4b"/>
          <w:rFonts w:cs="Times New Roman"/>
          <w:sz w:val="24"/>
          <w:szCs w:val="24"/>
          <w:lang w:val="el-GR"/>
        </w:rPr>
        <w:t>υγρασία</w:t>
      </w:r>
      <w:r w:rsidRPr="00DD5BD7">
        <w:rPr>
          <w:rStyle w:val="jlqj4b"/>
          <w:rFonts w:cs="Times New Roman"/>
          <w:sz w:val="24"/>
          <w:szCs w:val="24"/>
          <w:lang w:val="el-GR"/>
        </w:rPr>
        <w:t>.</w:t>
      </w:r>
    </w:p>
    <w:p w14:paraId="36409121" w14:textId="795AB5B0" w:rsidR="00F1054D" w:rsidRPr="00DD5BD7" w:rsidRDefault="00F1054D" w:rsidP="006A5F55">
      <w:pPr>
        <w:rPr>
          <w:sz w:val="24"/>
          <w:szCs w:val="24"/>
          <w:lang w:val="el-GR"/>
        </w:rPr>
      </w:pPr>
    </w:p>
    <w:p w14:paraId="04416F0D" w14:textId="18C45756" w:rsidR="00AD7C89" w:rsidRPr="00801B41" w:rsidRDefault="00631E46" w:rsidP="00631E46">
      <w:pPr>
        <w:pStyle w:val="Heading2"/>
        <w:spacing w:line="240" w:lineRule="auto"/>
        <w:ind w:right="-448"/>
        <w:rPr>
          <w:sz w:val="22"/>
          <w:szCs w:val="22"/>
          <w:lang w:val="el-GR"/>
        </w:rPr>
      </w:pPr>
      <w:bookmarkStart w:id="17" w:name="_Toc65678330"/>
      <w:r w:rsidRPr="009774EA">
        <w:rPr>
          <w:sz w:val="22"/>
          <w:szCs w:val="22"/>
          <w:lang w:val="el-GR"/>
        </w:rPr>
        <w:t>ΜΕΛΕΤΗ</w:t>
      </w:r>
      <w:r w:rsidRPr="00801B41">
        <w:rPr>
          <w:sz w:val="22"/>
          <w:szCs w:val="22"/>
          <w:lang w:val="el-GR"/>
        </w:rPr>
        <w:t xml:space="preserve"> </w:t>
      </w:r>
      <w:r w:rsidRPr="009774EA">
        <w:rPr>
          <w:sz w:val="22"/>
          <w:szCs w:val="22"/>
          <w:lang w:val="el-GR"/>
        </w:rPr>
        <w:t>ΠΕΡΙΠΤΩΣΗΣ</w:t>
      </w:r>
      <w:r w:rsidRPr="00801B41">
        <w:rPr>
          <w:sz w:val="22"/>
          <w:szCs w:val="22"/>
          <w:lang w:val="el-GR"/>
        </w:rPr>
        <w:t xml:space="preserve"> </w:t>
      </w:r>
      <w:r w:rsidR="00AD7C89" w:rsidRPr="00801B41">
        <w:rPr>
          <w:sz w:val="22"/>
          <w:szCs w:val="22"/>
          <w:lang w:val="el-GR"/>
        </w:rPr>
        <w:t>3</w:t>
      </w:r>
      <w:bookmarkEnd w:id="17"/>
    </w:p>
    <w:p w14:paraId="5965BFD1" w14:textId="50018E41" w:rsidR="00621CBA" w:rsidRPr="00DD5BD7" w:rsidRDefault="007B673F" w:rsidP="00621CBA">
      <w:pPr>
        <w:rPr>
          <w:rStyle w:val="jlqj4b"/>
          <w:rFonts w:cs="Times New Roman"/>
          <w:color w:val="000000"/>
          <w:sz w:val="24"/>
          <w:szCs w:val="24"/>
          <w:lang w:val="el-GR"/>
        </w:rPr>
      </w:pPr>
      <w:r>
        <w:rPr>
          <w:rStyle w:val="jlqj4b"/>
          <w:rFonts w:cs="Times New Roman"/>
          <w:sz w:val="24"/>
          <w:szCs w:val="24"/>
          <w:lang w:val="el-GR"/>
        </w:rPr>
        <w:t>Σχεδιάστε</w:t>
      </w:r>
      <w:r w:rsidR="00DD5BD7" w:rsidRPr="00DD5BD7">
        <w:rPr>
          <w:rStyle w:val="jlqj4b"/>
          <w:rFonts w:cs="Times New Roman"/>
          <w:sz w:val="24"/>
          <w:szCs w:val="24"/>
          <w:lang w:val="el-GR"/>
        </w:rPr>
        <w:t xml:space="preserve"> </w:t>
      </w:r>
      <w:r w:rsidR="00DD5BD7">
        <w:rPr>
          <w:rStyle w:val="jlqj4b"/>
          <w:rFonts w:cs="Times New Roman"/>
          <w:sz w:val="24"/>
          <w:szCs w:val="24"/>
          <w:lang w:val="el-GR"/>
        </w:rPr>
        <w:t>τι</w:t>
      </w:r>
      <w:r w:rsidR="00DD5BD7" w:rsidRPr="00DD5BD7">
        <w:rPr>
          <w:rStyle w:val="jlqj4b"/>
          <w:rFonts w:cs="Times New Roman"/>
          <w:sz w:val="24"/>
          <w:szCs w:val="24"/>
          <w:lang w:val="el-GR"/>
        </w:rPr>
        <w:t xml:space="preserve"> </w:t>
      </w:r>
      <w:r>
        <w:rPr>
          <w:rStyle w:val="jlqj4b"/>
          <w:rFonts w:cs="Times New Roman"/>
          <w:sz w:val="24"/>
          <w:szCs w:val="24"/>
          <w:lang w:val="el-GR"/>
        </w:rPr>
        <w:t>πρόκειται</w:t>
      </w:r>
      <w:r w:rsidR="00DD5BD7" w:rsidRPr="00DD5BD7">
        <w:rPr>
          <w:rStyle w:val="jlqj4b"/>
          <w:rFonts w:cs="Times New Roman"/>
          <w:sz w:val="24"/>
          <w:szCs w:val="24"/>
          <w:lang w:val="el-GR"/>
        </w:rPr>
        <w:t xml:space="preserve"> </w:t>
      </w:r>
      <w:r w:rsidR="00DD5BD7">
        <w:rPr>
          <w:rStyle w:val="jlqj4b"/>
          <w:rFonts w:cs="Times New Roman"/>
          <w:sz w:val="24"/>
          <w:szCs w:val="24"/>
          <w:lang w:val="el-GR"/>
        </w:rPr>
        <w:t>να</w:t>
      </w:r>
      <w:r w:rsidR="00DD5BD7" w:rsidRPr="00DD5BD7">
        <w:rPr>
          <w:rStyle w:val="jlqj4b"/>
          <w:rFonts w:cs="Times New Roman"/>
          <w:sz w:val="24"/>
          <w:szCs w:val="24"/>
          <w:lang w:val="el-GR"/>
        </w:rPr>
        <w:t xml:space="preserve"> </w:t>
      </w:r>
      <w:r>
        <w:rPr>
          <w:rStyle w:val="jlqj4b"/>
          <w:rFonts w:cs="Times New Roman"/>
          <w:sz w:val="24"/>
          <w:szCs w:val="24"/>
          <w:lang w:val="el-GR"/>
        </w:rPr>
        <w:t>συμβεί</w:t>
      </w:r>
      <w:r w:rsidR="00DD5BD7" w:rsidRPr="00DD5BD7">
        <w:rPr>
          <w:rStyle w:val="jlqj4b"/>
          <w:rFonts w:cs="Times New Roman"/>
          <w:sz w:val="24"/>
          <w:szCs w:val="24"/>
          <w:lang w:val="el-GR"/>
        </w:rPr>
        <w:t xml:space="preserve"> </w:t>
      </w:r>
      <w:r w:rsidR="00DD5BD7">
        <w:rPr>
          <w:rStyle w:val="jlqj4b"/>
          <w:rFonts w:cs="Times New Roman"/>
          <w:sz w:val="24"/>
          <w:szCs w:val="24"/>
          <w:lang w:val="el-GR"/>
        </w:rPr>
        <w:t>στα</w:t>
      </w:r>
      <w:r w:rsidR="00DD5BD7" w:rsidRPr="00DD5BD7">
        <w:rPr>
          <w:rStyle w:val="jlqj4b"/>
          <w:rFonts w:cs="Times New Roman"/>
          <w:sz w:val="24"/>
          <w:szCs w:val="24"/>
          <w:lang w:val="el-GR"/>
        </w:rPr>
        <w:t xml:space="preserve"> </w:t>
      </w:r>
      <w:r>
        <w:rPr>
          <w:rStyle w:val="jlqj4b"/>
          <w:rFonts w:cs="Times New Roman"/>
          <w:sz w:val="24"/>
          <w:szCs w:val="24"/>
          <w:lang w:val="el-GR"/>
        </w:rPr>
        <w:t>παρακάτω</w:t>
      </w:r>
      <w:r w:rsidR="00DD5BD7" w:rsidRPr="00DD5BD7">
        <w:rPr>
          <w:rStyle w:val="jlqj4b"/>
          <w:rFonts w:cs="Times New Roman"/>
          <w:sz w:val="24"/>
          <w:szCs w:val="24"/>
          <w:lang w:val="el-GR"/>
        </w:rPr>
        <w:t xml:space="preserve"> </w:t>
      </w:r>
      <w:r>
        <w:rPr>
          <w:rStyle w:val="jlqj4b"/>
          <w:rFonts w:cs="Times New Roman"/>
          <w:sz w:val="24"/>
          <w:szCs w:val="24"/>
          <w:lang w:val="el-GR"/>
        </w:rPr>
        <w:t>σχήματα</w:t>
      </w:r>
      <w:r w:rsidR="00DD5BD7" w:rsidRPr="00DD5BD7">
        <w:rPr>
          <w:rStyle w:val="jlqj4b"/>
          <w:rFonts w:cs="Times New Roman"/>
          <w:sz w:val="24"/>
          <w:szCs w:val="24"/>
          <w:lang w:val="el-GR"/>
        </w:rPr>
        <w:t xml:space="preserve"> </w:t>
      </w:r>
      <w:r>
        <w:rPr>
          <w:rStyle w:val="jlqj4b"/>
          <w:rFonts w:cs="Times New Roman"/>
          <w:sz w:val="24"/>
          <w:szCs w:val="24"/>
          <w:lang w:val="el-GR"/>
        </w:rPr>
        <w:t>τομών</w:t>
      </w:r>
      <w:r w:rsidR="00DD5BD7" w:rsidRPr="00DD5BD7">
        <w:rPr>
          <w:rStyle w:val="jlqj4b"/>
          <w:rFonts w:cs="Times New Roman"/>
          <w:sz w:val="24"/>
          <w:szCs w:val="24"/>
          <w:lang w:val="el-GR"/>
        </w:rPr>
        <w:t xml:space="preserve"> </w:t>
      </w:r>
      <w:r>
        <w:rPr>
          <w:rStyle w:val="jlqj4b"/>
          <w:rFonts w:cs="Times New Roman"/>
          <w:sz w:val="24"/>
          <w:szCs w:val="24"/>
          <w:lang w:val="el-GR"/>
        </w:rPr>
        <w:t>σανίδας</w:t>
      </w:r>
      <w:r w:rsidR="00DD5BD7" w:rsidRPr="00DD5BD7">
        <w:rPr>
          <w:rStyle w:val="jlqj4b"/>
          <w:rFonts w:cs="Times New Roman"/>
          <w:sz w:val="24"/>
          <w:szCs w:val="24"/>
          <w:lang w:val="el-GR"/>
        </w:rPr>
        <w:t xml:space="preserve"> </w:t>
      </w:r>
      <w:r w:rsidR="00DD5BD7">
        <w:rPr>
          <w:rStyle w:val="jlqj4b"/>
          <w:rFonts w:cs="Times New Roman"/>
          <w:sz w:val="24"/>
          <w:szCs w:val="24"/>
          <w:lang w:val="el-GR"/>
        </w:rPr>
        <w:t>με</w:t>
      </w:r>
      <w:r w:rsidR="00DD5BD7" w:rsidRPr="00DD5BD7">
        <w:rPr>
          <w:rStyle w:val="jlqj4b"/>
          <w:rFonts w:cs="Times New Roman"/>
          <w:sz w:val="24"/>
          <w:szCs w:val="24"/>
          <w:lang w:val="el-GR"/>
        </w:rPr>
        <w:t xml:space="preserve"> </w:t>
      </w:r>
      <w:r w:rsidR="00DD5BD7">
        <w:rPr>
          <w:rStyle w:val="jlqj4b"/>
          <w:rFonts w:cs="Times New Roman"/>
          <w:sz w:val="24"/>
          <w:szCs w:val="24"/>
          <w:lang w:val="el-GR"/>
        </w:rPr>
        <w:t>την</w:t>
      </w:r>
      <w:r w:rsidR="00DD5BD7" w:rsidRPr="00DD5BD7">
        <w:rPr>
          <w:rStyle w:val="jlqj4b"/>
          <w:rFonts w:cs="Times New Roman"/>
          <w:sz w:val="24"/>
          <w:szCs w:val="24"/>
          <w:lang w:val="el-GR"/>
        </w:rPr>
        <w:t xml:space="preserve"> </w:t>
      </w:r>
      <w:r>
        <w:rPr>
          <w:rStyle w:val="jlqj4b"/>
          <w:rFonts w:cs="Times New Roman"/>
          <w:sz w:val="24"/>
          <w:szCs w:val="24"/>
          <w:lang w:val="el-GR"/>
        </w:rPr>
        <w:t>ξήρανσή</w:t>
      </w:r>
      <w:r w:rsidR="00DD5BD7" w:rsidRPr="00DD5BD7">
        <w:rPr>
          <w:rStyle w:val="jlqj4b"/>
          <w:rFonts w:cs="Times New Roman"/>
          <w:sz w:val="24"/>
          <w:szCs w:val="24"/>
          <w:lang w:val="el-GR"/>
        </w:rPr>
        <w:t xml:space="preserve"> </w:t>
      </w:r>
      <w:r w:rsidR="00DD5BD7">
        <w:rPr>
          <w:rStyle w:val="jlqj4b"/>
          <w:rFonts w:cs="Times New Roman"/>
          <w:sz w:val="24"/>
          <w:szCs w:val="24"/>
          <w:lang w:val="el-GR"/>
        </w:rPr>
        <w:t>τους</w:t>
      </w:r>
      <w:r w:rsidR="00DD5BD7" w:rsidRPr="00DD5BD7">
        <w:rPr>
          <w:rStyle w:val="jlqj4b"/>
          <w:rFonts w:cs="Times New Roman"/>
          <w:sz w:val="24"/>
          <w:szCs w:val="24"/>
          <w:lang w:val="el-GR"/>
        </w:rPr>
        <w:t>.</w:t>
      </w:r>
    </w:p>
    <w:p w14:paraId="738FE954" w14:textId="1ACFD0BF" w:rsidR="00394626" w:rsidRPr="00801B41" w:rsidRDefault="006E1B1B" w:rsidP="00394626">
      <w:pPr>
        <w:rPr>
          <w:vertAlign w:val="superscript"/>
          <w:lang w:val="el-GR"/>
        </w:rPr>
      </w:pPr>
      <w:r w:rsidRPr="006E1B1B">
        <w:rPr>
          <w:noProof/>
          <w:lang w:val="fr-FR" w:eastAsia="fr-FR"/>
        </w:rPr>
        <w:drawing>
          <wp:inline distT="0" distB="0" distL="0" distR="0" wp14:anchorId="7FA76B04" wp14:editId="75109C70">
            <wp:extent cx="1669073" cy="485775"/>
            <wp:effectExtent l="0" t="0" r="7620" b="0"/>
            <wp:docPr id="2" name="Picture 2" descr="C:\Users\Uldis\Pictures\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dis\Pictures\der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794" cy="48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7A4">
        <w:rPr>
          <w:rStyle w:val="FootnoteReference"/>
          <w:lang w:val="en-GB"/>
        </w:rPr>
        <w:footnoteReference w:id="2"/>
      </w:r>
      <w:r w:rsidRPr="00801B41">
        <w:rPr>
          <w:lang w:val="el-GR"/>
        </w:rPr>
        <w:tab/>
      </w:r>
      <w:r w:rsidRPr="00801B41">
        <w:rPr>
          <w:lang w:val="el-GR"/>
        </w:rPr>
        <w:tab/>
      </w:r>
      <w:r w:rsidRPr="006E1B1B">
        <w:rPr>
          <w:noProof/>
          <w:lang w:val="fr-FR" w:eastAsia="fr-FR"/>
        </w:rPr>
        <w:drawing>
          <wp:inline distT="0" distB="0" distL="0" distR="0" wp14:anchorId="0DF3215F" wp14:editId="6FE87B27">
            <wp:extent cx="1636346" cy="476250"/>
            <wp:effectExtent l="0" t="0" r="2540" b="0"/>
            <wp:docPr id="3" name="Picture 3" descr="C:\Users\Uldis\Pictures\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dis\Pictures\der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43706" cy="47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7A4" w:rsidRPr="00801B41">
        <w:rPr>
          <w:vertAlign w:val="superscript"/>
          <w:lang w:val="el-GR"/>
        </w:rPr>
        <w:t>1</w:t>
      </w:r>
    </w:p>
    <w:p w14:paraId="4B6532A3" w14:textId="77777777" w:rsidR="00AD7C89" w:rsidRPr="00801B41" w:rsidRDefault="00AD7C89" w:rsidP="00AD7C89">
      <w:pPr>
        <w:rPr>
          <w:lang w:val="el-GR"/>
        </w:rPr>
      </w:pPr>
    </w:p>
    <w:p w14:paraId="72F73DE3" w14:textId="0FF88790" w:rsidR="00394626" w:rsidRPr="00801B41" w:rsidRDefault="00631E46" w:rsidP="00631E46">
      <w:pPr>
        <w:pStyle w:val="Heading2"/>
        <w:spacing w:line="240" w:lineRule="auto"/>
        <w:ind w:right="-448"/>
        <w:rPr>
          <w:sz w:val="22"/>
          <w:szCs w:val="22"/>
          <w:lang w:val="el-GR"/>
        </w:rPr>
      </w:pPr>
      <w:bookmarkStart w:id="18" w:name="_Toc65678331"/>
      <w:r w:rsidRPr="009774EA">
        <w:rPr>
          <w:sz w:val="22"/>
          <w:szCs w:val="22"/>
          <w:lang w:val="el-GR"/>
        </w:rPr>
        <w:t>ΜΕΛΕΤΗ</w:t>
      </w:r>
      <w:r w:rsidRPr="00801B41">
        <w:rPr>
          <w:sz w:val="22"/>
          <w:szCs w:val="22"/>
          <w:lang w:val="el-GR"/>
        </w:rPr>
        <w:t xml:space="preserve"> </w:t>
      </w:r>
      <w:r w:rsidRPr="009774EA">
        <w:rPr>
          <w:sz w:val="22"/>
          <w:szCs w:val="22"/>
          <w:lang w:val="el-GR"/>
        </w:rPr>
        <w:t>ΠΕΡΙΠΤΩΣΗΣ</w:t>
      </w:r>
      <w:r w:rsidRPr="00801B41">
        <w:rPr>
          <w:sz w:val="22"/>
          <w:szCs w:val="22"/>
          <w:lang w:val="el-GR"/>
        </w:rPr>
        <w:t xml:space="preserve"> </w:t>
      </w:r>
      <w:r w:rsidR="00AD7C89" w:rsidRPr="00801B41">
        <w:rPr>
          <w:sz w:val="22"/>
          <w:szCs w:val="22"/>
          <w:lang w:val="el-GR"/>
        </w:rPr>
        <w:t>4</w:t>
      </w:r>
      <w:bookmarkEnd w:id="18"/>
    </w:p>
    <w:p w14:paraId="353766A2" w14:textId="7041980E" w:rsidR="00AD7C89" w:rsidRDefault="00E83673" w:rsidP="00AD7C89">
      <w:p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Βρείτε</w:t>
      </w:r>
      <w:r w:rsidRPr="00E83673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τη</w:t>
      </w:r>
      <w:r w:rsidR="00B40FD0">
        <w:rPr>
          <w:sz w:val="24"/>
          <w:szCs w:val="24"/>
          <w:lang w:val="el-GR"/>
        </w:rPr>
        <w:t xml:space="preserve">ν </w:t>
      </w:r>
      <w:r>
        <w:rPr>
          <w:sz w:val="24"/>
          <w:szCs w:val="24"/>
          <w:lang w:val="el-GR"/>
        </w:rPr>
        <w:t>περιεκτικότητα</w:t>
      </w:r>
      <w:r w:rsidRPr="00E83673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υγρασίας</w:t>
      </w:r>
      <w:r w:rsidRPr="00E83673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για</w:t>
      </w:r>
      <w:r w:rsidRPr="00E83673">
        <w:rPr>
          <w:sz w:val="24"/>
          <w:szCs w:val="24"/>
          <w:lang w:val="el-GR"/>
        </w:rPr>
        <w:t xml:space="preserve"> </w:t>
      </w:r>
      <w:r w:rsidR="0037641D">
        <w:rPr>
          <w:sz w:val="24"/>
          <w:szCs w:val="24"/>
          <w:lang w:val="el-GR"/>
        </w:rPr>
        <w:t>σανίδες</w:t>
      </w:r>
      <w:r w:rsidRPr="00E83673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δαπέδ</w:t>
      </w:r>
      <w:r w:rsidR="00A72B3B">
        <w:rPr>
          <w:sz w:val="24"/>
          <w:szCs w:val="24"/>
          <w:lang w:val="el-GR"/>
        </w:rPr>
        <w:t>ων του</w:t>
      </w:r>
      <w:r w:rsidRPr="00E83673">
        <w:rPr>
          <w:sz w:val="24"/>
          <w:szCs w:val="24"/>
          <w:lang w:val="el-GR"/>
        </w:rPr>
        <w:t xml:space="preserve"> 1</w:t>
      </w:r>
      <w:r w:rsidRPr="00E83673">
        <w:rPr>
          <w:sz w:val="24"/>
          <w:szCs w:val="24"/>
          <w:vertAlign w:val="superscript"/>
          <w:lang w:val="el-GR"/>
        </w:rPr>
        <w:t>ου</w:t>
      </w:r>
      <w:r w:rsidRPr="00E83673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ορόφου</w:t>
      </w:r>
      <w:r w:rsidRPr="00E83673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που</w:t>
      </w:r>
      <w:r w:rsidRPr="00E83673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θα</w:t>
      </w:r>
      <w:r w:rsidRPr="00E83673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θερμαίνεται</w:t>
      </w:r>
      <w:r w:rsidRPr="00E83673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με</w:t>
      </w:r>
      <w:r w:rsidRPr="00E83673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αέρα</w:t>
      </w:r>
      <w:r w:rsidRPr="00E83673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μεγαλύτερης</w:t>
      </w:r>
      <w:r w:rsidRPr="00E83673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θερμοκρασίας</w:t>
      </w:r>
      <w:r w:rsidRPr="00E83673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των</w:t>
      </w:r>
      <w:r w:rsidRPr="00E83673">
        <w:rPr>
          <w:sz w:val="24"/>
          <w:szCs w:val="24"/>
          <w:lang w:val="el-GR"/>
        </w:rPr>
        <w:t xml:space="preserve"> 21</w:t>
      </w:r>
      <w:r>
        <w:rPr>
          <w:sz w:val="24"/>
          <w:szCs w:val="24"/>
          <w:lang w:val="en-GB"/>
        </w:rPr>
        <w:sym w:font="Symbol" w:char="F0B0"/>
      </w:r>
      <w:r>
        <w:rPr>
          <w:sz w:val="24"/>
          <w:szCs w:val="24"/>
          <w:lang w:val="en-GB"/>
        </w:rPr>
        <w:t>C</w:t>
      </w:r>
      <w:r>
        <w:rPr>
          <w:sz w:val="24"/>
          <w:szCs w:val="24"/>
          <w:lang w:val="el-GR"/>
        </w:rPr>
        <w:t xml:space="preserve"> </w:t>
      </w:r>
      <w:r w:rsidR="00E04962">
        <w:rPr>
          <w:sz w:val="24"/>
          <w:szCs w:val="24"/>
          <w:lang w:val="el-GR"/>
        </w:rPr>
        <w:t>.</w:t>
      </w:r>
    </w:p>
    <w:p w14:paraId="1F734A19" w14:textId="77777777" w:rsidR="00B40FD0" w:rsidRPr="00E83673" w:rsidRDefault="00B40FD0" w:rsidP="00AD7C89">
      <w:pPr>
        <w:rPr>
          <w:sz w:val="24"/>
          <w:szCs w:val="24"/>
          <w:lang w:val="el-GR"/>
        </w:rPr>
      </w:pPr>
    </w:p>
    <w:p w14:paraId="21407DB2" w14:textId="4A5513CE" w:rsidR="00AD7C89" w:rsidRPr="00801B41" w:rsidRDefault="00631E46" w:rsidP="00631E46">
      <w:pPr>
        <w:pStyle w:val="Heading2"/>
        <w:spacing w:line="240" w:lineRule="auto"/>
        <w:ind w:right="-448"/>
        <w:rPr>
          <w:sz w:val="22"/>
          <w:szCs w:val="22"/>
          <w:lang w:val="el-GR"/>
        </w:rPr>
      </w:pPr>
      <w:bookmarkStart w:id="19" w:name="_Toc65678332"/>
      <w:r w:rsidRPr="009774EA">
        <w:rPr>
          <w:sz w:val="22"/>
          <w:szCs w:val="22"/>
          <w:lang w:val="el-GR"/>
        </w:rPr>
        <w:t>ΜΕΛΕΤΗ</w:t>
      </w:r>
      <w:r w:rsidRPr="00801B41">
        <w:rPr>
          <w:sz w:val="22"/>
          <w:szCs w:val="22"/>
          <w:lang w:val="el-GR"/>
        </w:rPr>
        <w:t xml:space="preserve"> </w:t>
      </w:r>
      <w:r w:rsidRPr="009774EA">
        <w:rPr>
          <w:sz w:val="22"/>
          <w:szCs w:val="22"/>
          <w:lang w:val="el-GR"/>
        </w:rPr>
        <w:t>ΠΕΡΙΠΤΩΣΗΣ</w:t>
      </w:r>
      <w:r w:rsidRPr="00801B41">
        <w:rPr>
          <w:sz w:val="22"/>
          <w:szCs w:val="22"/>
          <w:lang w:val="el-GR"/>
        </w:rPr>
        <w:t xml:space="preserve"> </w:t>
      </w:r>
      <w:r w:rsidR="00AD7C89" w:rsidRPr="00801B41">
        <w:rPr>
          <w:sz w:val="22"/>
          <w:szCs w:val="22"/>
          <w:lang w:val="el-GR"/>
        </w:rPr>
        <w:t>5</w:t>
      </w:r>
      <w:bookmarkEnd w:id="19"/>
    </w:p>
    <w:p w14:paraId="70C100D2" w14:textId="0E2BDB2B" w:rsidR="000F6887" w:rsidRPr="00E83673" w:rsidRDefault="00E83673" w:rsidP="000F6887">
      <w:p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Βρείτε</w:t>
      </w:r>
      <w:r w:rsidRPr="00E83673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τη</w:t>
      </w:r>
      <w:r w:rsidRPr="00E83673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σωστή</w:t>
      </w:r>
      <w:r w:rsidRPr="00E83673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περιεκτικότητα</w:t>
      </w:r>
      <w:r w:rsidRPr="00E83673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υγρασίας</w:t>
      </w:r>
      <w:r w:rsidRPr="00E83673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για</w:t>
      </w:r>
      <w:r w:rsidRPr="00E83673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σανίδες</w:t>
      </w:r>
      <w:r w:rsidRPr="00E83673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δαπέδου</w:t>
      </w:r>
      <w:r w:rsidRPr="00E83673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εξωτερικού</w:t>
      </w:r>
      <w:r w:rsidRPr="00E83673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χώρου</w:t>
      </w:r>
      <w:r w:rsidRPr="00E83673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decking</w:t>
      </w:r>
      <w:r w:rsidRPr="00E83673">
        <w:rPr>
          <w:sz w:val="24"/>
          <w:szCs w:val="24"/>
          <w:lang w:val="el-GR"/>
        </w:rPr>
        <w:t>)</w:t>
      </w:r>
      <w:r>
        <w:rPr>
          <w:sz w:val="24"/>
          <w:szCs w:val="24"/>
          <w:lang w:val="el-GR"/>
        </w:rPr>
        <w:t xml:space="preserve"> </w:t>
      </w:r>
      <w:r w:rsidRPr="00E83673">
        <w:rPr>
          <w:sz w:val="24"/>
          <w:szCs w:val="24"/>
          <w:lang w:val="el-GR"/>
        </w:rPr>
        <w:t>(</w:t>
      </w:r>
      <w:r>
        <w:rPr>
          <w:sz w:val="24"/>
          <w:szCs w:val="24"/>
          <w:lang w:val="el-GR"/>
        </w:rPr>
        <w:t>δάπεδο</w:t>
      </w:r>
      <w:r w:rsidRPr="00E83673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κήπου</w:t>
      </w:r>
      <w:r w:rsidRPr="00E83673">
        <w:rPr>
          <w:sz w:val="24"/>
          <w:szCs w:val="24"/>
          <w:lang w:val="el-GR"/>
        </w:rPr>
        <w:t>)</w:t>
      </w:r>
      <w:r w:rsidR="00E04962">
        <w:rPr>
          <w:sz w:val="24"/>
          <w:szCs w:val="24"/>
          <w:lang w:val="el-GR"/>
        </w:rPr>
        <w:t>.</w:t>
      </w:r>
    </w:p>
    <w:p w14:paraId="454B473F" w14:textId="77777777" w:rsidR="00394626" w:rsidRPr="00E83673" w:rsidRDefault="00394626" w:rsidP="00394626">
      <w:pPr>
        <w:rPr>
          <w:lang w:val="el-GR"/>
        </w:rPr>
      </w:pPr>
    </w:p>
    <w:p w14:paraId="21C9ABA4" w14:textId="536A3C25" w:rsidR="00394626" w:rsidRPr="00801B41" w:rsidRDefault="00631E46" w:rsidP="00631E46">
      <w:pPr>
        <w:pStyle w:val="Heading2"/>
        <w:spacing w:line="240" w:lineRule="auto"/>
        <w:ind w:right="-448"/>
        <w:rPr>
          <w:sz w:val="22"/>
          <w:szCs w:val="22"/>
          <w:lang w:val="el-GR"/>
        </w:rPr>
      </w:pPr>
      <w:bookmarkStart w:id="20" w:name="_Toc65678333"/>
      <w:r w:rsidRPr="009774EA">
        <w:rPr>
          <w:sz w:val="22"/>
          <w:szCs w:val="22"/>
          <w:lang w:val="el-GR"/>
        </w:rPr>
        <w:t>ΜΕΛΕΤΗ</w:t>
      </w:r>
      <w:r w:rsidRPr="00801B41">
        <w:rPr>
          <w:sz w:val="22"/>
          <w:szCs w:val="22"/>
          <w:lang w:val="el-GR"/>
        </w:rPr>
        <w:t xml:space="preserve"> </w:t>
      </w:r>
      <w:r w:rsidRPr="009774EA">
        <w:rPr>
          <w:sz w:val="22"/>
          <w:szCs w:val="22"/>
          <w:lang w:val="el-GR"/>
        </w:rPr>
        <w:t>ΠΕΡΙΠΤΩΣΗΣ</w:t>
      </w:r>
      <w:r w:rsidRPr="00801B41">
        <w:rPr>
          <w:sz w:val="22"/>
          <w:szCs w:val="22"/>
          <w:lang w:val="el-GR"/>
        </w:rPr>
        <w:t xml:space="preserve"> </w:t>
      </w:r>
      <w:r w:rsidR="00394626" w:rsidRPr="00801B41">
        <w:rPr>
          <w:sz w:val="22"/>
          <w:szCs w:val="22"/>
          <w:lang w:val="el-GR"/>
        </w:rPr>
        <w:t>6</w:t>
      </w:r>
      <w:bookmarkEnd w:id="20"/>
    </w:p>
    <w:p w14:paraId="008EAF31" w14:textId="7193FB1F" w:rsidR="00394626" w:rsidRDefault="00E83673" w:rsidP="00394626">
      <w:p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Αναφέρατε</w:t>
      </w:r>
      <w:r w:rsidRPr="00E83673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την</w:t>
      </w:r>
      <w:r w:rsidRPr="00E83673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ιδανική</w:t>
      </w:r>
      <w:r w:rsidRPr="00E83673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χρήση</w:t>
      </w:r>
      <w:r w:rsidRPr="00E83673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των</w:t>
      </w:r>
      <w:r w:rsidRPr="00E83673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παρακάτω</w:t>
      </w:r>
      <w:r w:rsidRPr="00E83673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ειδών</w:t>
      </w:r>
      <w:r w:rsidR="00A72B3B">
        <w:rPr>
          <w:sz w:val="24"/>
          <w:szCs w:val="24"/>
          <w:lang w:val="el-GR"/>
        </w:rPr>
        <w:t xml:space="preserve"> </w:t>
      </w:r>
      <w:r w:rsidR="0037641D">
        <w:rPr>
          <w:sz w:val="24"/>
          <w:szCs w:val="24"/>
          <w:lang w:val="el-GR"/>
        </w:rPr>
        <w:t>ξύλου</w:t>
      </w:r>
      <w:r w:rsidRPr="00E83673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καθώς</w:t>
      </w:r>
      <w:r w:rsidRPr="00E83673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και</w:t>
      </w:r>
      <w:r w:rsidRPr="00E83673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τους</w:t>
      </w:r>
      <w:r w:rsidRPr="00E83673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λογούς</w:t>
      </w:r>
      <w:r w:rsidRPr="00E83673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που</w:t>
      </w:r>
      <w:r w:rsidRPr="00E83673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τα</w:t>
      </w:r>
      <w:r w:rsidRPr="00E83673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καθιστούν</w:t>
      </w:r>
      <w:r w:rsidRPr="00E83673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ιδανικά</w:t>
      </w:r>
      <w:r w:rsidRPr="00E83673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για</w:t>
      </w:r>
      <w:r w:rsidRPr="00E83673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αυτή</w:t>
      </w:r>
      <w:r w:rsidRPr="00E83673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τη</w:t>
      </w:r>
      <w:r w:rsidRPr="00E83673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χρήση.</w:t>
      </w:r>
    </w:p>
    <w:p w14:paraId="6BDD77DE" w14:textId="77777777" w:rsidR="00E83673" w:rsidRPr="00E83673" w:rsidRDefault="00E83673" w:rsidP="00394626">
      <w:pPr>
        <w:rPr>
          <w:sz w:val="24"/>
          <w:szCs w:val="24"/>
          <w:lang w:val="el-G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6"/>
        <w:gridCol w:w="2966"/>
        <w:gridCol w:w="2966"/>
      </w:tblGrid>
      <w:tr w:rsidR="000F6887" w14:paraId="2F2E4936" w14:textId="77777777" w:rsidTr="000F6887">
        <w:tc>
          <w:tcPr>
            <w:tcW w:w="2966" w:type="dxa"/>
          </w:tcPr>
          <w:p w14:paraId="7D00C5F1" w14:textId="14A29BB8" w:rsidR="000F6887" w:rsidRPr="00E83673" w:rsidRDefault="00E83673" w:rsidP="000F6887">
            <w:pPr>
              <w:jc w:val="center"/>
              <w:rPr>
                <w:sz w:val="24"/>
                <w:szCs w:val="24"/>
                <w:lang w:val="el-GR"/>
              </w:rPr>
            </w:pPr>
            <w:r>
              <w:rPr>
                <w:sz w:val="24"/>
                <w:szCs w:val="24"/>
                <w:lang w:val="el-GR"/>
              </w:rPr>
              <w:t>Πεύκο</w:t>
            </w:r>
          </w:p>
        </w:tc>
        <w:tc>
          <w:tcPr>
            <w:tcW w:w="2966" w:type="dxa"/>
          </w:tcPr>
          <w:p w14:paraId="21B6A278" w14:textId="57B50269" w:rsidR="000F6887" w:rsidRPr="00E83673" w:rsidRDefault="00E83673" w:rsidP="000F6887">
            <w:pPr>
              <w:jc w:val="center"/>
              <w:rPr>
                <w:sz w:val="24"/>
                <w:szCs w:val="24"/>
                <w:lang w:val="el-GR"/>
              </w:rPr>
            </w:pPr>
            <w:r>
              <w:rPr>
                <w:sz w:val="24"/>
                <w:szCs w:val="24"/>
                <w:lang w:val="el-GR"/>
              </w:rPr>
              <w:t>Έλατο</w:t>
            </w:r>
          </w:p>
        </w:tc>
        <w:tc>
          <w:tcPr>
            <w:tcW w:w="2966" w:type="dxa"/>
          </w:tcPr>
          <w:p w14:paraId="76838911" w14:textId="02529CD0" w:rsidR="000F6887" w:rsidRPr="00E83673" w:rsidRDefault="00E83673" w:rsidP="000F6887">
            <w:pPr>
              <w:jc w:val="center"/>
              <w:rPr>
                <w:sz w:val="24"/>
                <w:szCs w:val="24"/>
                <w:lang w:val="el-GR"/>
              </w:rPr>
            </w:pPr>
            <w:r>
              <w:rPr>
                <w:sz w:val="24"/>
                <w:szCs w:val="24"/>
                <w:lang w:val="el-GR"/>
              </w:rPr>
              <w:t>Δρυς</w:t>
            </w:r>
          </w:p>
        </w:tc>
      </w:tr>
      <w:tr w:rsidR="000F6887" w14:paraId="709FB312" w14:textId="77777777" w:rsidTr="000F6887">
        <w:tc>
          <w:tcPr>
            <w:tcW w:w="2966" w:type="dxa"/>
          </w:tcPr>
          <w:p w14:paraId="1DBB7629" w14:textId="77777777" w:rsidR="000F6887" w:rsidRPr="00E83673" w:rsidRDefault="000F6887" w:rsidP="00394626">
            <w:pPr>
              <w:rPr>
                <w:sz w:val="24"/>
                <w:szCs w:val="24"/>
              </w:rPr>
            </w:pPr>
          </w:p>
        </w:tc>
        <w:tc>
          <w:tcPr>
            <w:tcW w:w="2966" w:type="dxa"/>
          </w:tcPr>
          <w:p w14:paraId="3BB0B8B2" w14:textId="77777777" w:rsidR="000F6887" w:rsidRDefault="000F6887" w:rsidP="00394626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2966" w:type="dxa"/>
          </w:tcPr>
          <w:p w14:paraId="05AA482E" w14:textId="77777777" w:rsidR="000F6887" w:rsidRDefault="000F6887" w:rsidP="00394626">
            <w:pPr>
              <w:rPr>
                <w:sz w:val="24"/>
                <w:szCs w:val="24"/>
                <w:lang w:val="en-GB"/>
              </w:rPr>
            </w:pPr>
          </w:p>
        </w:tc>
      </w:tr>
      <w:tr w:rsidR="000F6887" w14:paraId="5D66B633" w14:textId="77777777" w:rsidTr="000F6887">
        <w:tc>
          <w:tcPr>
            <w:tcW w:w="2966" w:type="dxa"/>
          </w:tcPr>
          <w:p w14:paraId="39A5B9BE" w14:textId="77777777" w:rsidR="000F6887" w:rsidRDefault="000F6887" w:rsidP="00394626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2966" w:type="dxa"/>
          </w:tcPr>
          <w:p w14:paraId="25D37FC6" w14:textId="77777777" w:rsidR="000F6887" w:rsidRDefault="000F6887" w:rsidP="00394626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2966" w:type="dxa"/>
          </w:tcPr>
          <w:p w14:paraId="3DD988ED" w14:textId="77777777" w:rsidR="000F6887" w:rsidRDefault="000F6887" w:rsidP="00394626">
            <w:pPr>
              <w:rPr>
                <w:sz w:val="24"/>
                <w:szCs w:val="24"/>
                <w:lang w:val="en-GB"/>
              </w:rPr>
            </w:pPr>
          </w:p>
        </w:tc>
      </w:tr>
      <w:tr w:rsidR="000F6887" w:rsidRPr="00007ADF" w14:paraId="00EECC4D" w14:textId="77777777" w:rsidTr="000F6887">
        <w:tc>
          <w:tcPr>
            <w:tcW w:w="2966" w:type="dxa"/>
          </w:tcPr>
          <w:p w14:paraId="4868B505" w14:textId="77777777" w:rsidR="000F6887" w:rsidRDefault="000F6887" w:rsidP="00394626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2966" w:type="dxa"/>
          </w:tcPr>
          <w:p w14:paraId="73F54945" w14:textId="77777777" w:rsidR="000F6887" w:rsidRDefault="000F6887" w:rsidP="00394626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2966" w:type="dxa"/>
          </w:tcPr>
          <w:p w14:paraId="2408CEB5" w14:textId="5E30419B" w:rsidR="000F6887" w:rsidRPr="00E83673" w:rsidRDefault="00E83673" w:rsidP="00394626">
            <w:pPr>
              <w:rPr>
                <w:sz w:val="24"/>
                <w:szCs w:val="24"/>
                <w:lang w:val="el-GR"/>
              </w:rPr>
            </w:pPr>
            <w:r>
              <w:rPr>
                <w:sz w:val="24"/>
                <w:szCs w:val="24"/>
                <w:lang w:val="el-GR"/>
              </w:rPr>
              <w:t>Μεγάλη σκληρότητα</w:t>
            </w:r>
            <w:r w:rsidR="00E621EB" w:rsidRPr="00E83673">
              <w:rPr>
                <w:sz w:val="24"/>
                <w:szCs w:val="24"/>
                <w:lang w:val="el-GR"/>
              </w:rPr>
              <w:t xml:space="preserve"> </w:t>
            </w:r>
            <w:r w:rsidRPr="00E83673">
              <w:rPr>
                <w:sz w:val="24"/>
                <w:szCs w:val="24"/>
                <w:lang w:val="el-GR"/>
              </w:rPr>
              <w:t>–</w:t>
            </w:r>
            <w:r w:rsidR="000F6887" w:rsidRPr="00E83673">
              <w:rPr>
                <w:sz w:val="24"/>
                <w:szCs w:val="24"/>
                <w:lang w:val="el-GR"/>
              </w:rPr>
              <w:t xml:space="preserve"> </w:t>
            </w:r>
            <w:r>
              <w:rPr>
                <w:sz w:val="24"/>
                <w:szCs w:val="24"/>
                <w:lang w:val="el-GR"/>
              </w:rPr>
              <w:t>ιδανικό για σανίδες δαπέδου</w:t>
            </w:r>
          </w:p>
        </w:tc>
      </w:tr>
    </w:tbl>
    <w:p w14:paraId="267CBB21" w14:textId="77777777" w:rsidR="00394626" w:rsidRPr="00E83673" w:rsidRDefault="00394626" w:rsidP="00394626">
      <w:pPr>
        <w:rPr>
          <w:lang w:val="el-GR"/>
        </w:rPr>
      </w:pPr>
    </w:p>
    <w:p w14:paraId="3F68598E" w14:textId="5C260C94" w:rsidR="00AD7C89" w:rsidRPr="00801B41" w:rsidRDefault="00631E46" w:rsidP="00631E46">
      <w:pPr>
        <w:pStyle w:val="Heading2"/>
        <w:spacing w:line="240" w:lineRule="auto"/>
        <w:ind w:right="-448"/>
        <w:rPr>
          <w:sz w:val="22"/>
          <w:szCs w:val="22"/>
          <w:lang w:val="el-GR"/>
        </w:rPr>
      </w:pPr>
      <w:bookmarkStart w:id="21" w:name="_Toc65678334"/>
      <w:r w:rsidRPr="009774EA">
        <w:rPr>
          <w:sz w:val="22"/>
          <w:szCs w:val="22"/>
          <w:lang w:val="el-GR"/>
        </w:rPr>
        <w:t>ΜΕΛΕΤΗ</w:t>
      </w:r>
      <w:r w:rsidRPr="00801B41">
        <w:rPr>
          <w:sz w:val="22"/>
          <w:szCs w:val="22"/>
          <w:lang w:val="el-GR"/>
        </w:rPr>
        <w:t xml:space="preserve"> </w:t>
      </w:r>
      <w:r w:rsidRPr="009774EA">
        <w:rPr>
          <w:sz w:val="22"/>
          <w:szCs w:val="22"/>
          <w:lang w:val="el-GR"/>
        </w:rPr>
        <w:t>ΠΕΡΙΠΤΩΣΗΣ</w:t>
      </w:r>
      <w:r w:rsidRPr="00801B41">
        <w:rPr>
          <w:sz w:val="22"/>
          <w:szCs w:val="22"/>
          <w:lang w:val="el-GR"/>
        </w:rPr>
        <w:t xml:space="preserve"> </w:t>
      </w:r>
      <w:r w:rsidR="00394626" w:rsidRPr="00801B41">
        <w:rPr>
          <w:sz w:val="22"/>
          <w:szCs w:val="22"/>
          <w:lang w:val="el-GR"/>
        </w:rPr>
        <w:t>7</w:t>
      </w:r>
      <w:bookmarkEnd w:id="21"/>
    </w:p>
    <w:p w14:paraId="24CDE9C6" w14:textId="7869FEE3" w:rsidR="0033481E" w:rsidRPr="00B40FD0" w:rsidRDefault="00E83673" w:rsidP="00AD7C89">
      <w:pPr>
        <w:rPr>
          <w:sz w:val="24"/>
          <w:szCs w:val="24"/>
          <w:lang w:val="en-GB"/>
        </w:rPr>
      </w:pPr>
      <w:r>
        <w:rPr>
          <w:sz w:val="24"/>
          <w:szCs w:val="24"/>
          <w:lang w:val="el-GR"/>
        </w:rPr>
        <w:t>Εδώ</w:t>
      </w:r>
      <w:r w:rsidRPr="00E50912">
        <w:rPr>
          <w:sz w:val="24"/>
          <w:szCs w:val="24"/>
          <w:lang w:val="el-GR"/>
        </w:rPr>
        <w:t xml:space="preserve"> </w:t>
      </w:r>
      <w:r w:rsidR="00A137E9">
        <w:rPr>
          <w:sz w:val="24"/>
          <w:szCs w:val="24"/>
          <w:lang w:val="el-GR"/>
        </w:rPr>
        <w:t>έχουμε</w:t>
      </w:r>
      <w:r w:rsidRPr="00E50912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ένα</w:t>
      </w:r>
      <w:r w:rsidRPr="00E50912">
        <w:rPr>
          <w:sz w:val="24"/>
          <w:szCs w:val="24"/>
          <w:lang w:val="el-GR"/>
        </w:rPr>
        <w:t xml:space="preserve"> </w:t>
      </w:r>
      <w:r w:rsidR="00A137E9">
        <w:rPr>
          <w:sz w:val="24"/>
          <w:szCs w:val="24"/>
          <w:lang w:val="el-GR"/>
        </w:rPr>
        <w:t>παράδειγμα</w:t>
      </w:r>
      <w:r w:rsidRPr="00E50912">
        <w:rPr>
          <w:sz w:val="24"/>
          <w:szCs w:val="24"/>
          <w:lang w:val="el-GR"/>
        </w:rPr>
        <w:t xml:space="preserve"> </w:t>
      </w:r>
      <w:r w:rsidR="00A137E9">
        <w:rPr>
          <w:sz w:val="24"/>
          <w:szCs w:val="24"/>
          <w:lang w:val="el-GR"/>
        </w:rPr>
        <w:t>σανίδας</w:t>
      </w:r>
      <w:r w:rsidR="00E50912">
        <w:rPr>
          <w:sz w:val="24"/>
          <w:szCs w:val="24"/>
          <w:lang w:val="el-GR"/>
        </w:rPr>
        <w:t>. Αν</w:t>
      </w:r>
      <w:r w:rsidR="00E50912" w:rsidRPr="00A137E9">
        <w:rPr>
          <w:sz w:val="24"/>
          <w:szCs w:val="24"/>
          <w:lang w:val="el-GR"/>
        </w:rPr>
        <w:t xml:space="preserve"> </w:t>
      </w:r>
      <w:r w:rsidR="00A137E9">
        <w:rPr>
          <w:sz w:val="24"/>
          <w:szCs w:val="24"/>
          <w:lang w:val="el-GR"/>
        </w:rPr>
        <w:t>χρησιμοποιηθεί</w:t>
      </w:r>
      <w:r w:rsidR="00E50912" w:rsidRPr="00A137E9">
        <w:rPr>
          <w:sz w:val="24"/>
          <w:szCs w:val="24"/>
          <w:lang w:val="el-GR"/>
        </w:rPr>
        <w:t xml:space="preserve"> </w:t>
      </w:r>
      <w:r w:rsidR="00E50912">
        <w:rPr>
          <w:sz w:val="24"/>
          <w:szCs w:val="24"/>
          <w:lang w:val="el-GR"/>
        </w:rPr>
        <w:t>σαν</w:t>
      </w:r>
      <w:r w:rsidR="00E50912" w:rsidRPr="00A137E9">
        <w:rPr>
          <w:sz w:val="24"/>
          <w:szCs w:val="24"/>
          <w:lang w:val="el-GR"/>
        </w:rPr>
        <w:t xml:space="preserve"> </w:t>
      </w:r>
      <w:r w:rsidR="00A137E9">
        <w:rPr>
          <w:sz w:val="24"/>
          <w:szCs w:val="24"/>
          <w:lang w:val="el-GR"/>
        </w:rPr>
        <w:t>δοκάρι</w:t>
      </w:r>
      <w:r w:rsidR="00E50912" w:rsidRPr="00A137E9">
        <w:rPr>
          <w:sz w:val="24"/>
          <w:szCs w:val="24"/>
          <w:lang w:val="el-GR"/>
        </w:rPr>
        <w:t xml:space="preserve"> </w:t>
      </w:r>
      <w:r w:rsidR="00A137E9">
        <w:rPr>
          <w:sz w:val="24"/>
          <w:szCs w:val="24"/>
          <w:lang w:val="el-GR"/>
        </w:rPr>
        <w:t>δευτέρου</w:t>
      </w:r>
      <w:r w:rsidR="00E50912" w:rsidRPr="00A137E9">
        <w:rPr>
          <w:sz w:val="24"/>
          <w:szCs w:val="24"/>
          <w:lang w:val="el-GR"/>
        </w:rPr>
        <w:t xml:space="preserve"> </w:t>
      </w:r>
      <w:r w:rsidR="00A137E9">
        <w:rPr>
          <w:sz w:val="24"/>
          <w:szCs w:val="24"/>
          <w:lang w:val="el-GR"/>
        </w:rPr>
        <w:t>επίπεδο σε ένα δάπεδο</w:t>
      </w:r>
      <w:r w:rsidR="00E50912" w:rsidRPr="00A137E9">
        <w:rPr>
          <w:sz w:val="24"/>
          <w:szCs w:val="24"/>
          <w:lang w:val="el-GR"/>
        </w:rPr>
        <w:t xml:space="preserve">, </w:t>
      </w:r>
      <w:r w:rsidR="00E50912">
        <w:rPr>
          <w:sz w:val="24"/>
          <w:szCs w:val="24"/>
          <w:lang w:val="el-GR"/>
        </w:rPr>
        <w:t>με</w:t>
      </w:r>
      <w:r w:rsidR="00E50912" w:rsidRPr="00A137E9">
        <w:rPr>
          <w:sz w:val="24"/>
          <w:szCs w:val="24"/>
          <w:lang w:val="el-GR"/>
        </w:rPr>
        <w:t xml:space="preserve"> </w:t>
      </w:r>
      <w:r w:rsidR="00E50912">
        <w:rPr>
          <w:sz w:val="24"/>
          <w:szCs w:val="24"/>
          <w:lang w:val="el-GR"/>
        </w:rPr>
        <w:t>ποιο</w:t>
      </w:r>
      <w:r w:rsidR="00E50912" w:rsidRPr="00A137E9">
        <w:rPr>
          <w:sz w:val="24"/>
          <w:szCs w:val="24"/>
          <w:lang w:val="el-GR"/>
        </w:rPr>
        <w:t xml:space="preserve"> </w:t>
      </w:r>
      <w:r w:rsidR="00A137E9">
        <w:rPr>
          <w:sz w:val="24"/>
          <w:szCs w:val="24"/>
          <w:lang w:val="el-GR"/>
        </w:rPr>
        <w:t>τρόπο</w:t>
      </w:r>
      <w:r w:rsidR="00E50912" w:rsidRPr="00A137E9">
        <w:rPr>
          <w:sz w:val="24"/>
          <w:szCs w:val="24"/>
          <w:lang w:val="el-GR"/>
        </w:rPr>
        <w:t xml:space="preserve"> </w:t>
      </w:r>
      <w:r w:rsidR="00E50912">
        <w:rPr>
          <w:sz w:val="24"/>
          <w:szCs w:val="24"/>
          <w:lang w:val="el-GR"/>
        </w:rPr>
        <w:t>θα</w:t>
      </w:r>
      <w:r w:rsidR="00E50912" w:rsidRPr="00A137E9">
        <w:rPr>
          <w:sz w:val="24"/>
          <w:szCs w:val="24"/>
          <w:lang w:val="el-GR"/>
        </w:rPr>
        <w:t xml:space="preserve"> </w:t>
      </w:r>
      <w:r w:rsidR="00E50912">
        <w:rPr>
          <w:sz w:val="24"/>
          <w:szCs w:val="24"/>
          <w:lang w:val="el-GR"/>
        </w:rPr>
        <w:t>την</w:t>
      </w:r>
      <w:r w:rsidR="00E50912" w:rsidRPr="00A137E9">
        <w:rPr>
          <w:sz w:val="24"/>
          <w:szCs w:val="24"/>
          <w:lang w:val="el-GR"/>
        </w:rPr>
        <w:t xml:space="preserve"> </w:t>
      </w:r>
      <w:r w:rsidR="00A137E9">
        <w:rPr>
          <w:sz w:val="24"/>
          <w:szCs w:val="24"/>
          <w:lang w:val="el-GR"/>
        </w:rPr>
        <w:t>τοποθετούσατε</w:t>
      </w:r>
      <w:r w:rsidR="00E50912" w:rsidRPr="00A137E9">
        <w:rPr>
          <w:sz w:val="24"/>
          <w:szCs w:val="24"/>
          <w:lang w:val="el-GR"/>
        </w:rPr>
        <w:t xml:space="preserve"> </w:t>
      </w:r>
      <w:r w:rsidR="00E50912">
        <w:rPr>
          <w:sz w:val="24"/>
          <w:szCs w:val="24"/>
          <w:lang w:val="el-GR"/>
        </w:rPr>
        <w:t>για</w:t>
      </w:r>
      <w:r w:rsidR="00E50912" w:rsidRPr="00A137E9">
        <w:rPr>
          <w:sz w:val="24"/>
          <w:szCs w:val="24"/>
          <w:lang w:val="el-GR"/>
        </w:rPr>
        <w:t xml:space="preserve"> </w:t>
      </w:r>
      <w:r w:rsidR="00A137E9">
        <w:rPr>
          <w:sz w:val="24"/>
          <w:szCs w:val="24"/>
          <w:lang w:val="el-GR"/>
        </w:rPr>
        <w:t>στήριξη</w:t>
      </w:r>
      <w:r w:rsidR="00E50912" w:rsidRPr="00A137E9">
        <w:rPr>
          <w:sz w:val="24"/>
          <w:szCs w:val="24"/>
          <w:lang w:val="el-GR"/>
        </w:rPr>
        <w:t xml:space="preserve"> </w:t>
      </w:r>
      <w:r w:rsidR="00E50912">
        <w:rPr>
          <w:sz w:val="24"/>
          <w:szCs w:val="24"/>
          <w:lang w:val="el-GR"/>
        </w:rPr>
        <w:t>π</w:t>
      </w:r>
      <w:r w:rsidR="00E50912" w:rsidRPr="00A137E9">
        <w:rPr>
          <w:sz w:val="24"/>
          <w:szCs w:val="24"/>
          <w:lang w:val="el-GR"/>
        </w:rPr>
        <w:t>.</w:t>
      </w:r>
      <w:r w:rsidR="00E50912">
        <w:rPr>
          <w:sz w:val="24"/>
          <w:szCs w:val="24"/>
          <w:lang w:val="el-GR"/>
        </w:rPr>
        <w:t>χ</w:t>
      </w:r>
      <w:r w:rsidR="00E50912" w:rsidRPr="00A137E9">
        <w:rPr>
          <w:sz w:val="24"/>
          <w:szCs w:val="24"/>
          <w:lang w:val="el-GR"/>
        </w:rPr>
        <w:t xml:space="preserve">. </w:t>
      </w:r>
      <w:r w:rsidR="00A137E9">
        <w:rPr>
          <w:sz w:val="24"/>
          <w:szCs w:val="24"/>
          <w:lang w:val="el-GR"/>
        </w:rPr>
        <w:t>τοίχου</w:t>
      </w:r>
      <w:r w:rsidR="00E50912" w:rsidRPr="00A137E9">
        <w:rPr>
          <w:sz w:val="24"/>
          <w:szCs w:val="24"/>
          <w:lang w:val="el-GR"/>
        </w:rPr>
        <w:t xml:space="preserve"> </w:t>
      </w:r>
      <w:r w:rsidR="00A137E9" w:rsidRPr="00A137E9">
        <w:rPr>
          <w:sz w:val="24"/>
          <w:szCs w:val="24"/>
          <w:lang w:val="el-GR"/>
        </w:rPr>
        <w:t xml:space="preserve">– </w:t>
      </w:r>
      <w:r w:rsidR="00A137E9">
        <w:rPr>
          <w:sz w:val="24"/>
          <w:szCs w:val="24"/>
          <w:lang w:val="el-GR"/>
        </w:rPr>
        <w:t>με</w:t>
      </w:r>
      <w:r w:rsidR="00A137E9" w:rsidRPr="00A137E9">
        <w:rPr>
          <w:sz w:val="24"/>
          <w:szCs w:val="24"/>
          <w:lang w:val="el-GR"/>
        </w:rPr>
        <w:t xml:space="preserve"> </w:t>
      </w:r>
      <w:r w:rsidR="00A137E9">
        <w:rPr>
          <w:sz w:val="24"/>
          <w:szCs w:val="24"/>
          <w:lang w:val="el-GR"/>
        </w:rPr>
        <w:t>τον</w:t>
      </w:r>
      <w:r w:rsidR="00A137E9" w:rsidRPr="00A137E9">
        <w:rPr>
          <w:sz w:val="24"/>
          <w:szCs w:val="24"/>
          <w:lang w:val="el-GR"/>
        </w:rPr>
        <w:t xml:space="preserve"> </w:t>
      </w:r>
      <w:r w:rsidR="00A137E9">
        <w:rPr>
          <w:sz w:val="24"/>
          <w:szCs w:val="24"/>
          <w:lang w:val="el-GR"/>
        </w:rPr>
        <w:t>τρόπο</w:t>
      </w:r>
      <w:r w:rsidR="00A137E9" w:rsidRPr="00A137E9">
        <w:rPr>
          <w:sz w:val="24"/>
          <w:szCs w:val="24"/>
          <w:lang w:val="el-GR"/>
        </w:rPr>
        <w:t xml:space="preserve"> </w:t>
      </w:r>
      <w:r w:rsidR="00A137E9">
        <w:rPr>
          <w:sz w:val="24"/>
          <w:szCs w:val="24"/>
          <w:lang w:val="el-GR"/>
        </w:rPr>
        <w:t>που</w:t>
      </w:r>
      <w:r w:rsidR="00A137E9" w:rsidRPr="00A137E9">
        <w:rPr>
          <w:sz w:val="24"/>
          <w:szCs w:val="24"/>
          <w:lang w:val="el-GR"/>
        </w:rPr>
        <w:t xml:space="preserve"> </w:t>
      </w:r>
      <w:r w:rsidR="00A137E9">
        <w:rPr>
          <w:sz w:val="24"/>
          <w:szCs w:val="24"/>
          <w:lang w:val="el-GR"/>
        </w:rPr>
        <w:t>φαίνεται στην εικόνα (με αυτή την πλευρά) ή με την αντίθετη πλευρά</w:t>
      </w:r>
      <w:r w:rsidR="00B40FD0" w:rsidRPr="00007ADF">
        <w:rPr>
          <w:sz w:val="24"/>
          <w:szCs w:val="24"/>
          <w:lang w:val="el-GR"/>
        </w:rPr>
        <w:t>;</w:t>
      </w:r>
      <w:r w:rsidR="00A137E9">
        <w:rPr>
          <w:sz w:val="24"/>
          <w:szCs w:val="24"/>
          <w:lang w:val="el-GR"/>
        </w:rPr>
        <w:t xml:space="preserve"> Αν</w:t>
      </w:r>
      <w:r w:rsidR="00A137E9" w:rsidRPr="00A137E9">
        <w:rPr>
          <w:sz w:val="24"/>
          <w:szCs w:val="24"/>
          <w:lang w:val="el-GR"/>
        </w:rPr>
        <w:t xml:space="preserve"> </w:t>
      </w:r>
      <w:r w:rsidR="00A137E9">
        <w:rPr>
          <w:sz w:val="24"/>
          <w:szCs w:val="24"/>
          <w:lang w:val="el-GR"/>
        </w:rPr>
        <w:t>επιλέγατε</w:t>
      </w:r>
      <w:r w:rsidR="00A137E9" w:rsidRPr="00A137E9">
        <w:rPr>
          <w:sz w:val="24"/>
          <w:szCs w:val="24"/>
          <w:lang w:val="el-GR"/>
        </w:rPr>
        <w:t xml:space="preserve"> </w:t>
      </w:r>
      <w:r w:rsidR="00A137E9">
        <w:rPr>
          <w:sz w:val="24"/>
          <w:szCs w:val="24"/>
          <w:lang w:val="el-GR"/>
        </w:rPr>
        <w:t>την</w:t>
      </w:r>
      <w:r w:rsidR="00A137E9" w:rsidRPr="00A137E9">
        <w:rPr>
          <w:sz w:val="24"/>
          <w:szCs w:val="24"/>
          <w:lang w:val="el-GR"/>
        </w:rPr>
        <w:t xml:space="preserve"> </w:t>
      </w:r>
      <w:r w:rsidR="00A137E9">
        <w:rPr>
          <w:sz w:val="24"/>
          <w:szCs w:val="24"/>
          <w:lang w:val="el-GR"/>
        </w:rPr>
        <w:t>αντίθετη</w:t>
      </w:r>
      <w:r w:rsidR="00A137E9" w:rsidRPr="00A137E9">
        <w:rPr>
          <w:sz w:val="24"/>
          <w:szCs w:val="24"/>
          <w:lang w:val="el-GR"/>
        </w:rPr>
        <w:t xml:space="preserve"> </w:t>
      </w:r>
      <w:r w:rsidR="00A137E9">
        <w:rPr>
          <w:sz w:val="24"/>
          <w:szCs w:val="24"/>
          <w:lang w:val="el-GR"/>
        </w:rPr>
        <w:t>πλευρά</w:t>
      </w:r>
      <w:r w:rsidR="00A137E9" w:rsidRPr="00A137E9">
        <w:rPr>
          <w:sz w:val="24"/>
          <w:szCs w:val="24"/>
          <w:lang w:val="el-GR"/>
        </w:rPr>
        <w:t xml:space="preserve"> </w:t>
      </w:r>
      <w:r w:rsidR="00A137E9">
        <w:rPr>
          <w:sz w:val="24"/>
          <w:szCs w:val="24"/>
          <w:lang w:val="el-GR"/>
        </w:rPr>
        <w:t>τότε</w:t>
      </w:r>
      <w:r w:rsidR="00A137E9" w:rsidRPr="00A137E9">
        <w:rPr>
          <w:sz w:val="24"/>
          <w:szCs w:val="24"/>
          <w:lang w:val="el-GR"/>
        </w:rPr>
        <w:t xml:space="preserve"> </w:t>
      </w:r>
      <w:r w:rsidR="00A137E9">
        <w:rPr>
          <w:sz w:val="24"/>
          <w:szCs w:val="24"/>
          <w:lang w:val="el-GR"/>
        </w:rPr>
        <w:t>πως</w:t>
      </w:r>
      <w:r w:rsidR="00A137E9" w:rsidRPr="00A137E9">
        <w:rPr>
          <w:sz w:val="24"/>
          <w:szCs w:val="24"/>
          <w:lang w:val="el-GR"/>
        </w:rPr>
        <w:t xml:space="preserve"> </w:t>
      </w:r>
      <w:r w:rsidR="00A137E9">
        <w:rPr>
          <w:sz w:val="24"/>
          <w:szCs w:val="24"/>
          <w:lang w:val="el-GR"/>
        </w:rPr>
        <w:t>θα</w:t>
      </w:r>
      <w:r w:rsidR="00A137E9" w:rsidRPr="00A137E9">
        <w:rPr>
          <w:sz w:val="24"/>
          <w:szCs w:val="24"/>
          <w:lang w:val="el-GR"/>
        </w:rPr>
        <w:t xml:space="preserve"> </w:t>
      </w:r>
      <w:r w:rsidR="00A137E9">
        <w:rPr>
          <w:sz w:val="24"/>
          <w:szCs w:val="24"/>
          <w:lang w:val="el-GR"/>
        </w:rPr>
        <w:t>την</w:t>
      </w:r>
      <w:r w:rsidR="00A137E9" w:rsidRPr="00A137E9">
        <w:rPr>
          <w:sz w:val="24"/>
          <w:szCs w:val="24"/>
          <w:lang w:val="el-GR"/>
        </w:rPr>
        <w:t xml:space="preserve"> </w:t>
      </w:r>
      <w:r w:rsidR="00A137E9">
        <w:rPr>
          <w:sz w:val="24"/>
          <w:szCs w:val="24"/>
          <w:lang w:val="el-GR"/>
        </w:rPr>
        <w:t>χαρακτηρίζατε</w:t>
      </w:r>
      <w:r w:rsidR="00B40FD0">
        <w:rPr>
          <w:sz w:val="24"/>
          <w:szCs w:val="24"/>
          <w:lang w:val="en-GB"/>
        </w:rPr>
        <w:t>;</w:t>
      </w:r>
    </w:p>
    <w:p w14:paraId="152416C5" w14:textId="0A8E1185" w:rsidR="00AD7C89" w:rsidRPr="00AD7C89" w:rsidRDefault="0033481E" w:rsidP="00AD7C89">
      <w:pPr>
        <w:rPr>
          <w:lang w:val="en-GB"/>
        </w:rPr>
      </w:pPr>
      <w:r w:rsidRPr="0033481E">
        <w:rPr>
          <w:noProof/>
          <w:sz w:val="24"/>
          <w:szCs w:val="24"/>
          <w:lang w:val="lv-LV" w:eastAsia="lv-LV"/>
        </w:rPr>
        <w:t xml:space="preserve"> </w:t>
      </w:r>
      <w:r w:rsidRPr="0033481E">
        <w:rPr>
          <w:noProof/>
          <w:sz w:val="24"/>
          <w:szCs w:val="24"/>
          <w:lang w:val="fr-FR" w:eastAsia="fr-FR"/>
        </w:rPr>
        <w:drawing>
          <wp:inline distT="0" distB="0" distL="0" distR="0" wp14:anchorId="7E0A8710" wp14:editId="559720F3">
            <wp:extent cx="1714500" cy="1704722"/>
            <wp:effectExtent l="0" t="0" r="0" b="0"/>
            <wp:docPr id="6" name="Picture 6" descr="C:\Users\Uldis\Desktop\10609_5F00_knotneared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dis\Desktop\10609_5F00_knotnearedge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906" cy="175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97F8E" w14:textId="6CBF7922" w:rsidR="00176005" w:rsidRPr="00C20558" w:rsidRDefault="00176005" w:rsidP="006A5F55">
      <w:pPr>
        <w:rPr>
          <w:sz w:val="24"/>
          <w:szCs w:val="24"/>
          <w:lang w:val="en-GB"/>
        </w:rPr>
      </w:pPr>
      <w:r w:rsidRPr="00C20558">
        <w:rPr>
          <w:sz w:val="24"/>
          <w:szCs w:val="24"/>
          <w:lang w:val="en-GB"/>
        </w:rPr>
        <w:br w:type="page"/>
      </w:r>
    </w:p>
    <w:p w14:paraId="61FE2618" w14:textId="4C1455A9" w:rsidR="00345AB4" w:rsidRPr="009774EA" w:rsidRDefault="00631E46" w:rsidP="00631E46">
      <w:pPr>
        <w:pStyle w:val="Heading1"/>
        <w:numPr>
          <w:ilvl w:val="0"/>
          <w:numId w:val="0"/>
        </w:numPr>
        <w:spacing w:after="0" w:line="240" w:lineRule="auto"/>
        <w:ind w:right="-448"/>
        <w:rPr>
          <w:sz w:val="26"/>
          <w:szCs w:val="26"/>
          <w:lang w:val="el-GR"/>
        </w:rPr>
      </w:pPr>
      <w:bookmarkStart w:id="22" w:name="_Toc65678335"/>
      <w:r w:rsidRPr="009774EA">
        <w:rPr>
          <w:sz w:val="26"/>
          <w:szCs w:val="26"/>
          <w:lang w:val="el-GR"/>
        </w:rPr>
        <w:t>ΕΡΩΤΗΣΕΙΣ ΠΟΛΛΑΠΛΗΣ ΕΠΙΛΟΓΗΣ</w:t>
      </w:r>
      <w:bookmarkEnd w:id="22"/>
    </w:p>
    <w:p w14:paraId="6A7AE4BE" w14:textId="4F2ACD14" w:rsidR="00551F84" w:rsidRPr="00A137E9" w:rsidRDefault="00A137E9" w:rsidP="006A5F55">
      <w:pPr>
        <w:pStyle w:val="ListParagraph"/>
        <w:numPr>
          <w:ilvl w:val="0"/>
          <w:numId w:val="12"/>
        </w:numPr>
        <w:spacing w:after="0" w:line="240" w:lineRule="auto"/>
        <w:ind w:left="426" w:hanging="426"/>
        <w:rPr>
          <w:rFonts w:cs="Times New Roman"/>
          <w:color w:val="000000"/>
          <w:sz w:val="24"/>
          <w:szCs w:val="24"/>
          <w:lang w:val="el-GR"/>
        </w:rPr>
      </w:pPr>
      <w:r>
        <w:rPr>
          <w:rFonts w:cs="Times New Roman"/>
          <w:color w:val="000000"/>
          <w:sz w:val="24"/>
          <w:szCs w:val="24"/>
          <w:lang w:val="el-GR"/>
        </w:rPr>
        <w:t xml:space="preserve">Ποια </w:t>
      </w:r>
      <w:r w:rsidR="002C3774">
        <w:rPr>
          <w:rFonts w:cs="Times New Roman"/>
          <w:color w:val="000000"/>
          <w:sz w:val="24"/>
          <w:szCs w:val="24"/>
          <w:lang w:val="el-GR"/>
        </w:rPr>
        <w:t>είδη</w:t>
      </w:r>
      <w:r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2C3774">
        <w:rPr>
          <w:rFonts w:cs="Times New Roman"/>
          <w:color w:val="000000"/>
          <w:sz w:val="24"/>
          <w:szCs w:val="24"/>
          <w:lang w:val="el-GR"/>
        </w:rPr>
        <w:t>ξύλου</w:t>
      </w:r>
      <w:r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2C3774">
        <w:rPr>
          <w:rFonts w:cs="Times New Roman"/>
          <w:color w:val="000000"/>
          <w:sz w:val="24"/>
          <w:szCs w:val="24"/>
          <w:lang w:val="el-GR"/>
        </w:rPr>
        <w:t>χρησιμοποιούνται</w:t>
      </w:r>
      <w:r w:rsidR="00FC1137" w:rsidRPr="00007ADF"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FC1137">
        <w:rPr>
          <w:rFonts w:cs="Times New Roman"/>
          <w:color w:val="000000"/>
          <w:sz w:val="24"/>
          <w:szCs w:val="24"/>
          <w:lang w:val="el-GR"/>
        </w:rPr>
        <w:t>πιο συχνά</w:t>
      </w:r>
      <w:r>
        <w:rPr>
          <w:rFonts w:cs="Times New Roman"/>
          <w:color w:val="000000"/>
          <w:sz w:val="24"/>
          <w:szCs w:val="24"/>
          <w:lang w:val="el-GR"/>
        </w:rPr>
        <w:t xml:space="preserve"> για </w:t>
      </w:r>
      <w:r w:rsidR="002C3774">
        <w:rPr>
          <w:rFonts w:cs="Times New Roman"/>
          <w:color w:val="000000"/>
          <w:sz w:val="24"/>
          <w:szCs w:val="24"/>
          <w:lang w:val="el-GR"/>
        </w:rPr>
        <w:t>κατασκευές</w:t>
      </w:r>
      <w:r>
        <w:rPr>
          <w:rFonts w:cs="Times New Roman"/>
          <w:color w:val="000000"/>
          <w:sz w:val="24"/>
          <w:szCs w:val="24"/>
          <w:lang w:val="el-GR"/>
        </w:rPr>
        <w:t xml:space="preserve"> στην </w:t>
      </w:r>
      <w:r w:rsidR="002C3774">
        <w:rPr>
          <w:rFonts w:cs="Times New Roman"/>
          <w:color w:val="000000"/>
          <w:sz w:val="24"/>
          <w:szCs w:val="24"/>
          <w:lang w:val="el-GR"/>
        </w:rPr>
        <w:t>Ευρώπη</w:t>
      </w:r>
      <w:r w:rsidR="00FC1137" w:rsidRPr="00007ADF">
        <w:rPr>
          <w:rFonts w:cs="Times New Roman"/>
          <w:color w:val="000000"/>
          <w:sz w:val="24"/>
          <w:szCs w:val="24"/>
          <w:lang w:val="el-GR"/>
        </w:rPr>
        <w:t>;</w:t>
      </w:r>
    </w:p>
    <w:p w14:paraId="4E654097" w14:textId="1755310E" w:rsidR="00551F84" w:rsidRPr="00C20558" w:rsidRDefault="002C3774" w:rsidP="006A5F55">
      <w:pPr>
        <w:pStyle w:val="ListParagraph"/>
        <w:numPr>
          <w:ilvl w:val="2"/>
          <w:numId w:val="4"/>
        </w:numPr>
        <w:spacing w:after="0" w:line="240" w:lineRule="auto"/>
        <w:ind w:left="1134" w:hanging="425"/>
        <w:rPr>
          <w:rFonts w:cs="Times New Roman"/>
          <w:color w:val="000000"/>
          <w:sz w:val="24"/>
          <w:szCs w:val="24"/>
          <w:lang w:val="en-GB"/>
        </w:rPr>
      </w:pPr>
      <w:r>
        <w:rPr>
          <w:rFonts w:cs="Times New Roman"/>
          <w:color w:val="000000"/>
          <w:sz w:val="24"/>
          <w:szCs w:val="24"/>
          <w:lang w:val="el-GR"/>
        </w:rPr>
        <w:t>Έλατο</w:t>
      </w:r>
      <w:r w:rsidR="00551F84" w:rsidRPr="00C20558">
        <w:rPr>
          <w:rFonts w:cs="Times New Roman"/>
          <w:color w:val="000000"/>
          <w:sz w:val="24"/>
          <w:szCs w:val="24"/>
          <w:lang w:val="en-GB"/>
        </w:rPr>
        <w:t xml:space="preserve">, </w:t>
      </w:r>
      <w:r w:rsidR="0063058D">
        <w:rPr>
          <w:rFonts w:cs="Times New Roman"/>
          <w:color w:val="000000"/>
          <w:sz w:val="24"/>
          <w:szCs w:val="24"/>
          <w:lang w:val="el-GR"/>
        </w:rPr>
        <w:t>λεύκα</w:t>
      </w:r>
      <w:r w:rsidR="00551F84" w:rsidRPr="00C20558">
        <w:rPr>
          <w:rFonts w:cs="Times New Roman"/>
          <w:color w:val="000000"/>
          <w:sz w:val="24"/>
          <w:szCs w:val="24"/>
          <w:lang w:val="en-GB"/>
        </w:rPr>
        <w:t xml:space="preserve">, </w:t>
      </w:r>
      <w:r>
        <w:rPr>
          <w:rFonts w:cs="Times New Roman"/>
          <w:color w:val="000000"/>
          <w:sz w:val="24"/>
          <w:szCs w:val="24"/>
          <w:lang w:val="el-GR"/>
        </w:rPr>
        <w:t>πεύκο</w:t>
      </w:r>
    </w:p>
    <w:p w14:paraId="1D6BBAC6" w14:textId="1E07F2E0" w:rsidR="00551F84" w:rsidRPr="007969C2" w:rsidRDefault="002C3774" w:rsidP="006A5F55">
      <w:pPr>
        <w:pStyle w:val="ListParagraph"/>
        <w:numPr>
          <w:ilvl w:val="2"/>
          <w:numId w:val="4"/>
        </w:numPr>
        <w:spacing w:after="0" w:line="240" w:lineRule="auto"/>
        <w:ind w:left="1134" w:hanging="425"/>
        <w:rPr>
          <w:rFonts w:cs="Times New Roman"/>
          <w:color w:val="000000"/>
          <w:sz w:val="24"/>
          <w:szCs w:val="24"/>
          <w:u w:val="single"/>
          <w:lang w:val="en-GB"/>
        </w:rPr>
      </w:pPr>
      <w:r>
        <w:rPr>
          <w:rFonts w:cs="Times New Roman"/>
          <w:color w:val="000000"/>
          <w:sz w:val="24"/>
          <w:szCs w:val="24"/>
          <w:u w:val="single"/>
          <w:lang w:val="el-GR"/>
        </w:rPr>
        <w:t>Πεύκο</w:t>
      </w:r>
      <w:r w:rsidR="00551F84" w:rsidRPr="007969C2">
        <w:rPr>
          <w:rFonts w:cs="Times New Roman"/>
          <w:color w:val="000000"/>
          <w:sz w:val="24"/>
          <w:szCs w:val="24"/>
          <w:u w:val="single"/>
          <w:lang w:val="en-GB"/>
        </w:rPr>
        <w:t xml:space="preserve">, </w:t>
      </w:r>
      <w:r w:rsidR="00A137E9">
        <w:rPr>
          <w:rFonts w:cs="Times New Roman"/>
          <w:color w:val="000000"/>
          <w:sz w:val="24"/>
          <w:szCs w:val="24"/>
          <w:u w:val="single"/>
          <w:lang w:val="el-GR"/>
        </w:rPr>
        <w:t>δρυς</w:t>
      </w:r>
      <w:r w:rsidR="00551F84" w:rsidRPr="007969C2">
        <w:rPr>
          <w:rFonts w:cs="Times New Roman"/>
          <w:color w:val="000000"/>
          <w:sz w:val="24"/>
          <w:szCs w:val="24"/>
          <w:u w:val="single"/>
          <w:lang w:val="en-GB"/>
        </w:rPr>
        <w:t xml:space="preserve">, </w:t>
      </w:r>
      <w:r>
        <w:rPr>
          <w:rFonts w:cs="Times New Roman"/>
          <w:color w:val="000000"/>
          <w:sz w:val="24"/>
          <w:szCs w:val="24"/>
          <w:u w:val="single"/>
          <w:lang w:val="el-GR"/>
        </w:rPr>
        <w:t>έλατο</w:t>
      </w:r>
    </w:p>
    <w:p w14:paraId="48E8F035" w14:textId="5CC6C727" w:rsidR="00551F84" w:rsidRPr="00C20558" w:rsidRDefault="0063058D" w:rsidP="006A5F55">
      <w:pPr>
        <w:pStyle w:val="ListParagraph"/>
        <w:numPr>
          <w:ilvl w:val="2"/>
          <w:numId w:val="4"/>
        </w:numPr>
        <w:spacing w:after="0" w:line="240" w:lineRule="auto"/>
        <w:ind w:left="1134" w:hanging="425"/>
        <w:rPr>
          <w:rFonts w:cs="Times New Roman"/>
          <w:color w:val="000000"/>
          <w:sz w:val="24"/>
          <w:szCs w:val="24"/>
          <w:lang w:val="en-GB"/>
        </w:rPr>
      </w:pPr>
      <w:r>
        <w:rPr>
          <w:rFonts w:cs="Times New Roman"/>
          <w:color w:val="000000"/>
          <w:sz w:val="24"/>
          <w:szCs w:val="24"/>
          <w:lang w:val="el-GR"/>
        </w:rPr>
        <w:t>Δρυς</w:t>
      </w:r>
      <w:r w:rsidR="007969C2">
        <w:rPr>
          <w:rFonts w:cs="Times New Roman"/>
          <w:color w:val="000000"/>
          <w:sz w:val="24"/>
          <w:szCs w:val="24"/>
          <w:lang w:val="en-GB"/>
        </w:rPr>
        <w:t xml:space="preserve">, </w:t>
      </w:r>
      <w:r>
        <w:rPr>
          <w:rFonts w:cs="Times New Roman"/>
          <w:color w:val="000000"/>
          <w:sz w:val="24"/>
          <w:szCs w:val="24"/>
          <w:lang w:val="el-GR"/>
        </w:rPr>
        <w:t>λεύκα</w:t>
      </w:r>
      <w:r w:rsidR="007969C2">
        <w:rPr>
          <w:rFonts w:cs="Times New Roman"/>
          <w:color w:val="000000"/>
          <w:sz w:val="24"/>
          <w:szCs w:val="24"/>
          <w:lang w:val="en-GB"/>
        </w:rPr>
        <w:t xml:space="preserve">, </w:t>
      </w:r>
      <w:r w:rsidR="002C3774">
        <w:rPr>
          <w:rFonts w:cs="Times New Roman"/>
          <w:color w:val="000000"/>
          <w:sz w:val="24"/>
          <w:szCs w:val="24"/>
          <w:lang w:val="el-GR"/>
        </w:rPr>
        <w:t>οξιά</w:t>
      </w:r>
    </w:p>
    <w:p w14:paraId="2B53F686" w14:textId="4DEC2D76" w:rsidR="00551F84" w:rsidRPr="0063058D" w:rsidRDefault="0063058D" w:rsidP="006A5F55">
      <w:pPr>
        <w:pStyle w:val="ListParagraph"/>
        <w:numPr>
          <w:ilvl w:val="0"/>
          <w:numId w:val="12"/>
        </w:numPr>
        <w:spacing w:after="0" w:line="240" w:lineRule="auto"/>
        <w:ind w:left="426" w:hanging="437"/>
        <w:rPr>
          <w:rFonts w:cs="Times New Roman"/>
          <w:color w:val="000000"/>
          <w:sz w:val="24"/>
          <w:szCs w:val="24"/>
          <w:lang w:val="el-GR"/>
        </w:rPr>
      </w:pPr>
      <w:r>
        <w:rPr>
          <w:rFonts w:cs="Times New Roman"/>
          <w:color w:val="000000"/>
          <w:sz w:val="24"/>
          <w:szCs w:val="24"/>
          <w:lang w:val="el-GR"/>
        </w:rPr>
        <w:t xml:space="preserve">Αν η </w:t>
      </w:r>
      <w:r w:rsidR="002C3774">
        <w:rPr>
          <w:rFonts w:cs="Times New Roman"/>
          <w:color w:val="000000"/>
          <w:sz w:val="24"/>
          <w:szCs w:val="24"/>
          <w:lang w:val="el-GR"/>
        </w:rPr>
        <w:t>περιεκτικότητα</w:t>
      </w:r>
      <w:r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2C3774">
        <w:rPr>
          <w:rFonts w:cs="Times New Roman"/>
          <w:color w:val="000000"/>
          <w:sz w:val="24"/>
          <w:szCs w:val="24"/>
          <w:lang w:val="el-GR"/>
        </w:rPr>
        <w:t>υγρασίας</w:t>
      </w:r>
      <w:r>
        <w:rPr>
          <w:rFonts w:cs="Times New Roman"/>
          <w:color w:val="000000"/>
          <w:sz w:val="24"/>
          <w:szCs w:val="24"/>
          <w:lang w:val="el-GR"/>
        </w:rPr>
        <w:t xml:space="preserve"> του </w:t>
      </w:r>
      <w:r w:rsidR="002C3774">
        <w:rPr>
          <w:rFonts w:cs="Times New Roman"/>
          <w:color w:val="000000"/>
          <w:sz w:val="24"/>
          <w:szCs w:val="24"/>
          <w:lang w:val="el-GR"/>
        </w:rPr>
        <w:t>ξύλου</w:t>
      </w:r>
      <w:r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2C3774">
        <w:rPr>
          <w:rFonts w:cs="Times New Roman"/>
          <w:color w:val="000000"/>
          <w:sz w:val="24"/>
          <w:szCs w:val="24"/>
          <w:lang w:val="el-GR"/>
        </w:rPr>
        <w:t>αυξηθεί</w:t>
      </w:r>
      <w:r>
        <w:rPr>
          <w:rFonts w:cs="Times New Roman"/>
          <w:color w:val="000000"/>
          <w:sz w:val="24"/>
          <w:szCs w:val="24"/>
          <w:lang w:val="el-GR"/>
        </w:rPr>
        <w:t xml:space="preserve"> σε </w:t>
      </w:r>
      <w:r w:rsidR="002C3774">
        <w:rPr>
          <w:rFonts w:cs="Times New Roman"/>
          <w:color w:val="000000"/>
          <w:sz w:val="24"/>
          <w:szCs w:val="24"/>
          <w:lang w:val="el-GR"/>
        </w:rPr>
        <w:t>ποσοστό</w:t>
      </w:r>
      <w:r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2C3774">
        <w:rPr>
          <w:rFonts w:cs="Times New Roman"/>
          <w:color w:val="000000"/>
          <w:sz w:val="24"/>
          <w:szCs w:val="24"/>
          <w:lang w:val="el-GR"/>
        </w:rPr>
        <w:t>μεγαλύτερο</w:t>
      </w:r>
      <w:r>
        <w:rPr>
          <w:rFonts w:cs="Times New Roman"/>
          <w:color w:val="000000"/>
          <w:sz w:val="24"/>
          <w:szCs w:val="24"/>
          <w:lang w:val="el-GR"/>
        </w:rPr>
        <w:t xml:space="preserve"> του</w:t>
      </w:r>
      <w:r w:rsidR="007969C2" w:rsidRPr="0063058D">
        <w:rPr>
          <w:rFonts w:cs="Times New Roman"/>
          <w:color w:val="000000"/>
          <w:sz w:val="24"/>
          <w:szCs w:val="24"/>
          <w:lang w:val="el-GR"/>
        </w:rPr>
        <w:t xml:space="preserve"> 30%</w:t>
      </w:r>
      <w:r w:rsidR="00E621EB" w:rsidRPr="0063058D">
        <w:rPr>
          <w:rFonts w:cs="Times New Roman"/>
          <w:color w:val="000000"/>
          <w:sz w:val="24"/>
          <w:szCs w:val="24"/>
          <w:lang w:val="el-GR"/>
        </w:rPr>
        <w:t>:</w:t>
      </w:r>
    </w:p>
    <w:p w14:paraId="4F254147" w14:textId="59116702" w:rsidR="00551F84" w:rsidRPr="00C20558" w:rsidRDefault="0063058D" w:rsidP="006A5F55">
      <w:pPr>
        <w:pStyle w:val="ListParagraph"/>
        <w:numPr>
          <w:ilvl w:val="0"/>
          <w:numId w:val="13"/>
        </w:numPr>
        <w:spacing w:after="0" w:line="240" w:lineRule="auto"/>
        <w:ind w:left="1134" w:hanging="425"/>
        <w:rPr>
          <w:rFonts w:cs="Times New Roman"/>
          <w:color w:val="000000"/>
          <w:sz w:val="24"/>
          <w:szCs w:val="24"/>
          <w:lang w:val="en-GB"/>
        </w:rPr>
      </w:pPr>
      <w:r>
        <w:rPr>
          <w:rFonts w:cs="Times New Roman"/>
          <w:color w:val="000000"/>
          <w:sz w:val="24"/>
          <w:szCs w:val="24"/>
          <w:lang w:val="el-GR"/>
        </w:rPr>
        <w:t xml:space="preserve">Οι </w:t>
      </w:r>
      <w:r w:rsidR="002C3774">
        <w:rPr>
          <w:rFonts w:cs="Times New Roman"/>
          <w:color w:val="000000"/>
          <w:sz w:val="24"/>
          <w:szCs w:val="24"/>
          <w:lang w:val="el-GR"/>
        </w:rPr>
        <w:t>Μηχανικές</w:t>
      </w:r>
      <w:r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2C3774">
        <w:rPr>
          <w:rFonts w:cs="Times New Roman"/>
          <w:color w:val="000000"/>
          <w:sz w:val="24"/>
          <w:szCs w:val="24"/>
          <w:lang w:val="el-GR"/>
        </w:rPr>
        <w:t>ιδιότητες</w:t>
      </w:r>
      <w:r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2C3774">
        <w:rPr>
          <w:rFonts w:cs="Times New Roman"/>
          <w:color w:val="000000"/>
          <w:sz w:val="24"/>
          <w:szCs w:val="24"/>
          <w:lang w:val="el-GR"/>
        </w:rPr>
        <w:t>μειώνονται</w:t>
      </w:r>
    </w:p>
    <w:p w14:paraId="63462F63" w14:textId="1D7C1895" w:rsidR="00551F84" w:rsidRPr="0063058D" w:rsidRDefault="0063058D" w:rsidP="006A5F55">
      <w:pPr>
        <w:pStyle w:val="ListParagraph"/>
        <w:numPr>
          <w:ilvl w:val="0"/>
          <w:numId w:val="13"/>
        </w:numPr>
        <w:spacing w:after="0" w:line="240" w:lineRule="auto"/>
        <w:ind w:left="1134" w:hanging="425"/>
        <w:rPr>
          <w:rFonts w:cs="Times New Roman"/>
          <w:color w:val="000000"/>
          <w:sz w:val="24"/>
          <w:szCs w:val="24"/>
          <w:u w:val="single"/>
          <w:lang w:val="el-GR"/>
        </w:rPr>
      </w:pPr>
      <w:r>
        <w:rPr>
          <w:rFonts w:cs="Times New Roman"/>
          <w:color w:val="000000"/>
          <w:sz w:val="24"/>
          <w:szCs w:val="24"/>
          <w:u w:val="single"/>
          <w:lang w:val="el-GR"/>
        </w:rPr>
        <w:t xml:space="preserve">Οι </w:t>
      </w:r>
      <w:r w:rsidR="002C3774" w:rsidRPr="0063058D">
        <w:rPr>
          <w:rFonts w:cs="Times New Roman"/>
          <w:color w:val="000000"/>
          <w:sz w:val="24"/>
          <w:szCs w:val="24"/>
          <w:u w:val="single"/>
          <w:lang w:val="el-GR"/>
        </w:rPr>
        <w:t>Μηχανικές</w:t>
      </w:r>
      <w:r w:rsidRPr="0063058D">
        <w:rPr>
          <w:rFonts w:cs="Times New Roman"/>
          <w:color w:val="000000"/>
          <w:sz w:val="24"/>
          <w:szCs w:val="24"/>
          <w:u w:val="single"/>
          <w:lang w:val="el-GR"/>
        </w:rPr>
        <w:t xml:space="preserve"> </w:t>
      </w:r>
      <w:r w:rsidR="002C3774" w:rsidRPr="0063058D">
        <w:rPr>
          <w:rFonts w:cs="Times New Roman"/>
          <w:color w:val="000000"/>
          <w:sz w:val="24"/>
          <w:szCs w:val="24"/>
          <w:u w:val="single"/>
          <w:lang w:val="el-GR"/>
        </w:rPr>
        <w:t>ιδιότητες</w:t>
      </w:r>
      <w:r w:rsidRPr="0063058D">
        <w:rPr>
          <w:rFonts w:cs="Times New Roman"/>
          <w:color w:val="000000"/>
          <w:sz w:val="24"/>
          <w:szCs w:val="24"/>
          <w:u w:val="single"/>
          <w:lang w:val="el-GR"/>
        </w:rPr>
        <w:t xml:space="preserve"> δεν </w:t>
      </w:r>
      <w:r w:rsidR="002C3774" w:rsidRPr="0063058D">
        <w:rPr>
          <w:rFonts w:cs="Times New Roman"/>
          <w:color w:val="000000"/>
          <w:sz w:val="24"/>
          <w:szCs w:val="24"/>
          <w:u w:val="single"/>
          <w:lang w:val="el-GR"/>
        </w:rPr>
        <w:t>αλλάζουν</w:t>
      </w:r>
    </w:p>
    <w:p w14:paraId="1694C6B4" w14:textId="7F58DCF7" w:rsidR="00551F84" w:rsidRPr="00C20558" w:rsidRDefault="0063058D" w:rsidP="006A5F55">
      <w:pPr>
        <w:pStyle w:val="ListParagraph"/>
        <w:numPr>
          <w:ilvl w:val="0"/>
          <w:numId w:val="13"/>
        </w:numPr>
        <w:spacing w:after="0" w:line="240" w:lineRule="auto"/>
        <w:ind w:left="1134" w:hanging="425"/>
        <w:rPr>
          <w:rFonts w:cs="Times New Roman"/>
          <w:color w:val="000000"/>
          <w:sz w:val="24"/>
          <w:szCs w:val="24"/>
          <w:lang w:val="en-GB"/>
        </w:rPr>
      </w:pPr>
      <w:r>
        <w:rPr>
          <w:rFonts w:cs="Times New Roman"/>
          <w:color w:val="000000"/>
          <w:sz w:val="24"/>
          <w:szCs w:val="24"/>
          <w:lang w:val="el-GR"/>
        </w:rPr>
        <w:t xml:space="preserve">Οι </w:t>
      </w:r>
      <w:r w:rsidR="002C3774">
        <w:rPr>
          <w:rFonts w:cs="Times New Roman"/>
          <w:color w:val="000000"/>
          <w:sz w:val="24"/>
          <w:szCs w:val="24"/>
          <w:lang w:val="el-GR"/>
        </w:rPr>
        <w:t>Μηχανικές</w:t>
      </w:r>
      <w:r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2C3774">
        <w:rPr>
          <w:rFonts w:cs="Times New Roman"/>
          <w:color w:val="000000"/>
          <w:sz w:val="24"/>
          <w:szCs w:val="24"/>
          <w:lang w:val="el-GR"/>
        </w:rPr>
        <w:t>ιδιότητες</w:t>
      </w:r>
      <w:r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2C3774">
        <w:rPr>
          <w:rFonts w:cs="Times New Roman"/>
          <w:color w:val="000000"/>
          <w:sz w:val="24"/>
          <w:szCs w:val="24"/>
          <w:lang w:val="el-GR"/>
        </w:rPr>
        <w:t>αυξάνονται</w:t>
      </w:r>
    </w:p>
    <w:p w14:paraId="6497A3C8" w14:textId="3CBB04DF" w:rsidR="00551F84" w:rsidRPr="0063058D" w:rsidRDefault="0063058D" w:rsidP="006A5F55">
      <w:pPr>
        <w:pStyle w:val="ListParagraph"/>
        <w:numPr>
          <w:ilvl w:val="0"/>
          <w:numId w:val="12"/>
        </w:numPr>
        <w:spacing w:after="0" w:line="240" w:lineRule="auto"/>
        <w:ind w:left="426" w:hanging="426"/>
        <w:rPr>
          <w:rFonts w:cs="Times New Roman"/>
          <w:color w:val="000000"/>
          <w:sz w:val="24"/>
          <w:szCs w:val="24"/>
          <w:lang w:val="el-GR"/>
        </w:rPr>
      </w:pPr>
      <w:r>
        <w:rPr>
          <w:rFonts w:cs="Times New Roman"/>
          <w:color w:val="000000"/>
          <w:sz w:val="24"/>
          <w:szCs w:val="24"/>
          <w:lang w:val="el-GR"/>
        </w:rPr>
        <w:t xml:space="preserve">Αν η </w:t>
      </w:r>
      <w:r w:rsidR="002C3774">
        <w:rPr>
          <w:rFonts w:cs="Times New Roman"/>
          <w:color w:val="000000"/>
          <w:sz w:val="24"/>
          <w:szCs w:val="24"/>
          <w:lang w:val="el-GR"/>
        </w:rPr>
        <w:t>περιεκτικότητα</w:t>
      </w:r>
      <w:r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2C3774">
        <w:rPr>
          <w:rFonts w:cs="Times New Roman"/>
          <w:color w:val="000000"/>
          <w:sz w:val="24"/>
          <w:szCs w:val="24"/>
          <w:lang w:val="el-GR"/>
        </w:rPr>
        <w:t>υγρασίας</w:t>
      </w:r>
      <w:r>
        <w:rPr>
          <w:rFonts w:cs="Times New Roman"/>
          <w:color w:val="000000"/>
          <w:sz w:val="24"/>
          <w:szCs w:val="24"/>
          <w:lang w:val="el-GR"/>
        </w:rPr>
        <w:t xml:space="preserve"> του </w:t>
      </w:r>
      <w:r w:rsidR="002C3774">
        <w:rPr>
          <w:rFonts w:cs="Times New Roman"/>
          <w:color w:val="000000"/>
          <w:sz w:val="24"/>
          <w:szCs w:val="24"/>
          <w:lang w:val="el-GR"/>
        </w:rPr>
        <w:t>ξύλου</w:t>
      </w:r>
      <w:r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2C3774">
        <w:rPr>
          <w:rFonts w:cs="Times New Roman"/>
          <w:color w:val="000000"/>
          <w:sz w:val="24"/>
          <w:szCs w:val="24"/>
          <w:lang w:val="el-GR"/>
        </w:rPr>
        <w:t>μειωθεί</w:t>
      </w:r>
      <w:r>
        <w:rPr>
          <w:rFonts w:cs="Times New Roman"/>
          <w:color w:val="000000"/>
          <w:sz w:val="24"/>
          <w:szCs w:val="24"/>
          <w:lang w:val="el-GR"/>
        </w:rPr>
        <w:t xml:space="preserve"> σε </w:t>
      </w:r>
      <w:r w:rsidR="002C3774">
        <w:rPr>
          <w:rFonts w:cs="Times New Roman"/>
          <w:color w:val="000000"/>
          <w:sz w:val="24"/>
          <w:szCs w:val="24"/>
          <w:lang w:val="el-GR"/>
        </w:rPr>
        <w:t>ποσοστό</w:t>
      </w:r>
      <w:r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2C3774">
        <w:rPr>
          <w:rFonts w:cs="Times New Roman"/>
          <w:color w:val="000000"/>
          <w:sz w:val="24"/>
          <w:szCs w:val="24"/>
          <w:lang w:val="el-GR"/>
        </w:rPr>
        <w:t>μικρότερο</w:t>
      </w:r>
      <w:r>
        <w:rPr>
          <w:rFonts w:cs="Times New Roman"/>
          <w:color w:val="000000"/>
          <w:sz w:val="24"/>
          <w:szCs w:val="24"/>
          <w:lang w:val="el-GR"/>
        </w:rPr>
        <w:t xml:space="preserve"> του</w:t>
      </w:r>
      <w:r w:rsidRPr="0063058D"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7969C2" w:rsidRPr="0063058D">
        <w:rPr>
          <w:rFonts w:cs="Times New Roman"/>
          <w:color w:val="000000"/>
          <w:sz w:val="24"/>
          <w:szCs w:val="24"/>
          <w:lang w:val="el-GR"/>
        </w:rPr>
        <w:t>30%</w:t>
      </w:r>
      <w:r w:rsidR="00DF36B4" w:rsidRPr="0063058D">
        <w:rPr>
          <w:rFonts w:cs="Times New Roman"/>
          <w:color w:val="000000"/>
          <w:sz w:val="24"/>
          <w:szCs w:val="24"/>
          <w:lang w:val="el-GR"/>
        </w:rPr>
        <w:t>:</w:t>
      </w:r>
    </w:p>
    <w:p w14:paraId="287318EF" w14:textId="4E329D27" w:rsidR="00551F84" w:rsidRPr="00C20558" w:rsidRDefault="0063058D" w:rsidP="006A5F55">
      <w:pPr>
        <w:pStyle w:val="ListParagraph"/>
        <w:numPr>
          <w:ilvl w:val="2"/>
          <w:numId w:val="12"/>
        </w:numPr>
        <w:spacing w:after="0" w:line="240" w:lineRule="auto"/>
        <w:ind w:left="1134" w:hanging="283"/>
        <w:rPr>
          <w:rFonts w:cs="Times New Roman"/>
          <w:color w:val="000000"/>
          <w:sz w:val="24"/>
          <w:szCs w:val="24"/>
          <w:lang w:val="en-GB"/>
        </w:rPr>
      </w:pPr>
      <w:r>
        <w:rPr>
          <w:rFonts w:cs="Times New Roman"/>
          <w:color w:val="000000"/>
          <w:sz w:val="24"/>
          <w:szCs w:val="24"/>
          <w:lang w:val="el-GR"/>
        </w:rPr>
        <w:t xml:space="preserve">Οι </w:t>
      </w:r>
      <w:r w:rsidR="002C3774">
        <w:rPr>
          <w:rFonts w:cs="Times New Roman"/>
          <w:color w:val="000000"/>
          <w:sz w:val="24"/>
          <w:szCs w:val="24"/>
          <w:lang w:val="el-GR"/>
        </w:rPr>
        <w:t>Μηχανικές</w:t>
      </w:r>
      <w:r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2C3774">
        <w:rPr>
          <w:rFonts w:cs="Times New Roman"/>
          <w:color w:val="000000"/>
          <w:sz w:val="24"/>
          <w:szCs w:val="24"/>
          <w:lang w:val="el-GR"/>
        </w:rPr>
        <w:t>ιδιότητες</w:t>
      </w:r>
      <w:r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2C3774">
        <w:rPr>
          <w:rFonts w:cs="Times New Roman"/>
          <w:color w:val="000000"/>
          <w:sz w:val="24"/>
          <w:szCs w:val="24"/>
          <w:lang w:val="el-GR"/>
        </w:rPr>
        <w:t>μειώνονται</w:t>
      </w:r>
    </w:p>
    <w:p w14:paraId="023BFB85" w14:textId="479ABAEE" w:rsidR="0063058D" w:rsidRPr="00C80B0F" w:rsidRDefault="0063058D" w:rsidP="00984892">
      <w:pPr>
        <w:pStyle w:val="ListParagraph"/>
        <w:numPr>
          <w:ilvl w:val="2"/>
          <w:numId w:val="12"/>
        </w:numPr>
        <w:spacing w:after="0" w:line="240" w:lineRule="auto"/>
        <w:ind w:left="1134" w:hanging="283"/>
        <w:rPr>
          <w:rFonts w:cs="Times New Roman"/>
          <w:color w:val="000000"/>
          <w:sz w:val="24"/>
          <w:szCs w:val="24"/>
          <w:lang w:val="el-GR"/>
        </w:rPr>
      </w:pPr>
      <w:r w:rsidRPr="00C80B0F">
        <w:rPr>
          <w:rFonts w:cs="Times New Roman"/>
          <w:color w:val="000000"/>
          <w:sz w:val="24"/>
          <w:szCs w:val="24"/>
          <w:lang w:val="el-GR"/>
        </w:rPr>
        <w:t xml:space="preserve">Οι </w:t>
      </w:r>
      <w:r w:rsidR="002C3774" w:rsidRPr="00C80B0F">
        <w:rPr>
          <w:rFonts w:cs="Times New Roman"/>
          <w:color w:val="000000"/>
          <w:sz w:val="24"/>
          <w:szCs w:val="24"/>
          <w:lang w:val="el-GR"/>
        </w:rPr>
        <w:t>Μηχανικές</w:t>
      </w:r>
      <w:r w:rsidRPr="00C80B0F"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2C3774" w:rsidRPr="00C80B0F">
        <w:rPr>
          <w:rFonts w:cs="Times New Roman"/>
          <w:color w:val="000000"/>
          <w:sz w:val="24"/>
          <w:szCs w:val="24"/>
          <w:lang w:val="el-GR"/>
        </w:rPr>
        <w:t>ιδιότητες</w:t>
      </w:r>
      <w:r w:rsidRPr="00C80B0F">
        <w:rPr>
          <w:rFonts w:cs="Times New Roman"/>
          <w:color w:val="000000"/>
          <w:sz w:val="24"/>
          <w:szCs w:val="24"/>
          <w:lang w:val="el-GR"/>
        </w:rPr>
        <w:t xml:space="preserve"> δεν </w:t>
      </w:r>
      <w:r w:rsidR="002C3774" w:rsidRPr="00C80B0F">
        <w:rPr>
          <w:rFonts w:cs="Times New Roman"/>
          <w:color w:val="000000"/>
          <w:sz w:val="24"/>
          <w:szCs w:val="24"/>
          <w:lang w:val="el-GR"/>
        </w:rPr>
        <w:t>αλλάζουν</w:t>
      </w:r>
      <w:r w:rsidRPr="00C80B0F">
        <w:rPr>
          <w:rFonts w:cs="Times New Roman"/>
          <w:color w:val="000000"/>
          <w:sz w:val="24"/>
          <w:szCs w:val="24"/>
          <w:lang w:val="el-GR"/>
        </w:rPr>
        <w:t xml:space="preserve"> </w:t>
      </w:r>
    </w:p>
    <w:p w14:paraId="5393FA10" w14:textId="2F0ADAEA" w:rsidR="00551F84" w:rsidRPr="0063058D" w:rsidRDefault="0063058D" w:rsidP="00984892">
      <w:pPr>
        <w:pStyle w:val="ListParagraph"/>
        <w:numPr>
          <w:ilvl w:val="2"/>
          <w:numId w:val="12"/>
        </w:numPr>
        <w:spacing w:after="0" w:line="240" w:lineRule="auto"/>
        <w:ind w:left="1134" w:hanging="283"/>
        <w:rPr>
          <w:rFonts w:cs="Times New Roman"/>
          <w:color w:val="000000"/>
          <w:sz w:val="24"/>
          <w:szCs w:val="24"/>
          <w:lang w:val="el-GR"/>
        </w:rPr>
      </w:pPr>
      <w:r>
        <w:rPr>
          <w:rFonts w:cs="Times New Roman"/>
          <w:color w:val="000000"/>
          <w:sz w:val="24"/>
          <w:szCs w:val="24"/>
          <w:u w:val="single"/>
          <w:lang w:val="el-GR"/>
        </w:rPr>
        <w:t xml:space="preserve">Οι </w:t>
      </w:r>
      <w:r w:rsidR="002C3774" w:rsidRPr="0063058D">
        <w:rPr>
          <w:rFonts w:cs="Times New Roman"/>
          <w:color w:val="000000"/>
          <w:sz w:val="24"/>
          <w:szCs w:val="24"/>
          <w:u w:val="single"/>
          <w:lang w:val="el-GR"/>
        </w:rPr>
        <w:t>Μηχανικές</w:t>
      </w:r>
      <w:r w:rsidRPr="0063058D">
        <w:rPr>
          <w:rFonts w:cs="Times New Roman"/>
          <w:color w:val="000000"/>
          <w:sz w:val="24"/>
          <w:szCs w:val="24"/>
          <w:u w:val="single"/>
          <w:lang w:val="el-GR"/>
        </w:rPr>
        <w:t xml:space="preserve"> </w:t>
      </w:r>
      <w:r w:rsidR="002C3774" w:rsidRPr="0063058D">
        <w:rPr>
          <w:rFonts w:cs="Times New Roman"/>
          <w:color w:val="000000"/>
          <w:sz w:val="24"/>
          <w:szCs w:val="24"/>
          <w:u w:val="single"/>
          <w:lang w:val="el-GR"/>
        </w:rPr>
        <w:t>ιδιότητες</w:t>
      </w:r>
      <w:r>
        <w:rPr>
          <w:rFonts w:cs="Times New Roman"/>
          <w:color w:val="000000"/>
          <w:sz w:val="24"/>
          <w:szCs w:val="24"/>
          <w:u w:val="single"/>
          <w:lang w:val="el-GR"/>
        </w:rPr>
        <w:t xml:space="preserve"> </w:t>
      </w:r>
      <w:r w:rsidR="002C3774">
        <w:rPr>
          <w:rFonts w:cs="Times New Roman"/>
          <w:color w:val="000000"/>
          <w:sz w:val="24"/>
          <w:szCs w:val="24"/>
          <w:u w:val="single"/>
          <w:lang w:val="el-GR"/>
        </w:rPr>
        <w:t>αυξάνονται</w:t>
      </w:r>
    </w:p>
    <w:p w14:paraId="6EED2CD9" w14:textId="0DAA65AF" w:rsidR="00551F84" w:rsidRPr="0063058D" w:rsidRDefault="0063058D" w:rsidP="006A5F55">
      <w:pPr>
        <w:pStyle w:val="ListParagraph"/>
        <w:numPr>
          <w:ilvl w:val="0"/>
          <w:numId w:val="12"/>
        </w:numPr>
        <w:spacing w:after="0" w:line="240" w:lineRule="auto"/>
        <w:ind w:left="426" w:hanging="426"/>
        <w:rPr>
          <w:rFonts w:cs="Times New Roman"/>
          <w:color w:val="000000"/>
          <w:sz w:val="24"/>
          <w:szCs w:val="24"/>
          <w:lang w:val="el-GR"/>
        </w:rPr>
      </w:pPr>
      <w:r>
        <w:rPr>
          <w:rFonts w:cs="Times New Roman"/>
          <w:color w:val="000000"/>
          <w:sz w:val="24"/>
          <w:szCs w:val="24"/>
          <w:lang w:val="el-GR"/>
        </w:rPr>
        <w:t>Ποιοι</w:t>
      </w:r>
      <w:r w:rsidRPr="0063058D"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2C3774">
        <w:rPr>
          <w:rFonts w:cs="Times New Roman"/>
          <w:color w:val="000000"/>
          <w:sz w:val="24"/>
          <w:szCs w:val="24"/>
          <w:lang w:val="el-GR"/>
        </w:rPr>
        <w:t>τύποι</w:t>
      </w:r>
      <w:r w:rsidRPr="0063058D"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2C3774">
        <w:rPr>
          <w:rFonts w:cs="Times New Roman"/>
          <w:color w:val="000000"/>
          <w:sz w:val="24"/>
          <w:szCs w:val="24"/>
          <w:lang w:val="el-GR"/>
        </w:rPr>
        <w:t>σανίδων</w:t>
      </w:r>
      <w:r w:rsidRPr="0063058D">
        <w:rPr>
          <w:rFonts w:cs="Times New Roman"/>
          <w:color w:val="000000"/>
          <w:sz w:val="24"/>
          <w:szCs w:val="24"/>
          <w:lang w:val="el-GR"/>
        </w:rPr>
        <w:t xml:space="preserve"> </w:t>
      </w:r>
      <w:r>
        <w:rPr>
          <w:rFonts w:cs="Times New Roman"/>
          <w:color w:val="000000"/>
          <w:sz w:val="24"/>
          <w:szCs w:val="24"/>
          <w:lang w:val="el-GR"/>
        </w:rPr>
        <w:t>θα</w:t>
      </w:r>
      <w:r w:rsidRPr="0063058D"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2C3774">
        <w:rPr>
          <w:rFonts w:cs="Times New Roman"/>
          <w:color w:val="000000"/>
          <w:sz w:val="24"/>
          <w:szCs w:val="24"/>
          <w:lang w:val="el-GR"/>
        </w:rPr>
        <w:t>μπορούσαν</w:t>
      </w:r>
      <w:r w:rsidRPr="0063058D">
        <w:rPr>
          <w:rFonts w:cs="Times New Roman"/>
          <w:color w:val="000000"/>
          <w:sz w:val="24"/>
          <w:szCs w:val="24"/>
          <w:lang w:val="el-GR"/>
        </w:rPr>
        <w:t xml:space="preserve"> </w:t>
      </w:r>
      <w:r>
        <w:rPr>
          <w:rFonts w:cs="Times New Roman"/>
          <w:color w:val="000000"/>
          <w:sz w:val="24"/>
          <w:szCs w:val="24"/>
          <w:lang w:val="el-GR"/>
        </w:rPr>
        <w:t>να</w:t>
      </w:r>
      <w:r w:rsidRPr="0063058D"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2C3774">
        <w:rPr>
          <w:rFonts w:cs="Times New Roman"/>
          <w:color w:val="000000"/>
          <w:sz w:val="24"/>
          <w:szCs w:val="24"/>
          <w:lang w:val="el-GR"/>
        </w:rPr>
        <w:t>χρησιμοποιηθούν</w:t>
      </w:r>
      <w:r w:rsidRPr="0063058D">
        <w:rPr>
          <w:rFonts w:cs="Times New Roman"/>
          <w:color w:val="000000"/>
          <w:sz w:val="24"/>
          <w:szCs w:val="24"/>
          <w:lang w:val="el-GR"/>
        </w:rPr>
        <w:t xml:space="preserve"> </w:t>
      </w:r>
      <w:r>
        <w:rPr>
          <w:rFonts w:cs="Times New Roman"/>
          <w:color w:val="000000"/>
          <w:sz w:val="24"/>
          <w:szCs w:val="24"/>
          <w:lang w:val="el-GR"/>
        </w:rPr>
        <w:t>για</w:t>
      </w:r>
      <w:r w:rsidRPr="0063058D">
        <w:rPr>
          <w:rFonts w:cs="Times New Roman"/>
          <w:color w:val="000000"/>
          <w:sz w:val="24"/>
          <w:szCs w:val="24"/>
          <w:lang w:val="el-GR"/>
        </w:rPr>
        <w:t xml:space="preserve"> </w:t>
      </w:r>
      <w:r>
        <w:rPr>
          <w:rFonts w:cs="Times New Roman"/>
          <w:color w:val="000000"/>
          <w:sz w:val="24"/>
          <w:szCs w:val="24"/>
          <w:lang w:val="el-GR"/>
        </w:rPr>
        <w:t>την</w:t>
      </w:r>
      <w:r w:rsidRPr="0063058D"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2C3774">
        <w:rPr>
          <w:rFonts w:cs="Times New Roman"/>
          <w:color w:val="000000"/>
          <w:sz w:val="24"/>
          <w:szCs w:val="24"/>
          <w:lang w:val="el-GR"/>
        </w:rPr>
        <w:t>κατασκευή</w:t>
      </w:r>
      <w:r w:rsidRPr="0063058D">
        <w:rPr>
          <w:rFonts w:cs="Times New Roman"/>
          <w:color w:val="000000"/>
          <w:sz w:val="24"/>
          <w:szCs w:val="24"/>
          <w:lang w:val="el-GR"/>
        </w:rPr>
        <w:t xml:space="preserve"> </w:t>
      </w:r>
      <w:r>
        <w:rPr>
          <w:rFonts w:cs="Times New Roman"/>
          <w:color w:val="000000"/>
          <w:sz w:val="24"/>
          <w:szCs w:val="24"/>
          <w:lang w:val="el-GR"/>
        </w:rPr>
        <w:t>ενός</w:t>
      </w:r>
      <w:r w:rsidRPr="0063058D"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2C3774">
        <w:rPr>
          <w:rFonts w:cs="Times New Roman"/>
          <w:color w:val="000000"/>
          <w:sz w:val="24"/>
          <w:szCs w:val="24"/>
          <w:lang w:val="el-GR"/>
        </w:rPr>
        <w:t>παραθύρου</w:t>
      </w:r>
      <w:r>
        <w:rPr>
          <w:rFonts w:cs="Times New Roman"/>
          <w:color w:val="000000"/>
          <w:sz w:val="24"/>
          <w:szCs w:val="24"/>
          <w:lang w:val="el-GR"/>
        </w:rPr>
        <w:t xml:space="preserve"> (</w:t>
      </w:r>
      <w:r w:rsidR="003F3AE8">
        <w:rPr>
          <w:rFonts w:cs="Times New Roman"/>
          <w:color w:val="000000"/>
          <w:sz w:val="24"/>
          <w:szCs w:val="24"/>
          <w:lang w:val="el-GR"/>
        </w:rPr>
        <w:t>Μπορείτε να ε</w:t>
      </w:r>
      <w:r w:rsidR="002C3774">
        <w:rPr>
          <w:rFonts w:cs="Times New Roman"/>
          <w:color w:val="000000"/>
          <w:sz w:val="24"/>
          <w:szCs w:val="24"/>
          <w:lang w:val="el-GR"/>
        </w:rPr>
        <w:t>πιλέξτε</w:t>
      </w:r>
      <w:r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2C3774">
        <w:rPr>
          <w:rFonts w:cs="Times New Roman"/>
          <w:color w:val="000000"/>
          <w:sz w:val="24"/>
          <w:szCs w:val="24"/>
          <w:lang w:val="el-GR"/>
        </w:rPr>
        <w:t>περισσότερες</w:t>
      </w:r>
      <w:r>
        <w:rPr>
          <w:rFonts w:cs="Times New Roman"/>
          <w:color w:val="000000"/>
          <w:sz w:val="24"/>
          <w:szCs w:val="24"/>
          <w:lang w:val="el-GR"/>
        </w:rPr>
        <w:t xml:space="preserve"> από μια </w:t>
      </w:r>
      <w:r w:rsidR="002C3774">
        <w:rPr>
          <w:rFonts w:cs="Times New Roman"/>
          <w:color w:val="000000"/>
          <w:sz w:val="24"/>
          <w:szCs w:val="24"/>
          <w:lang w:val="el-GR"/>
        </w:rPr>
        <w:t>απαντήσεις</w:t>
      </w:r>
      <w:r>
        <w:rPr>
          <w:rFonts w:cs="Times New Roman"/>
          <w:color w:val="000000"/>
          <w:sz w:val="24"/>
          <w:szCs w:val="24"/>
          <w:lang w:val="el-GR"/>
        </w:rPr>
        <w:t>)</w:t>
      </w:r>
      <w:r w:rsidR="003F3AE8" w:rsidRPr="00007ADF">
        <w:rPr>
          <w:rFonts w:cs="Times New Roman"/>
          <w:color w:val="000000"/>
          <w:sz w:val="24"/>
          <w:szCs w:val="24"/>
          <w:lang w:val="el-GR"/>
        </w:rPr>
        <w:t>;</w:t>
      </w:r>
    </w:p>
    <w:p w14:paraId="1BDE7666" w14:textId="3E42AD11" w:rsidR="00551F84" w:rsidRPr="00C20558" w:rsidRDefault="002C3774" w:rsidP="006A5F55">
      <w:pPr>
        <w:pStyle w:val="ListParagraph"/>
        <w:numPr>
          <w:ilvl w:val="2"/>
          <w:numId w:val="12"/>
        </w:numPr>
        <w:spacing w:after="0" w:line="240" w:lineRule="auto"/>
        <w:ind w:left="1134" w:hanging="283"/>
        <w:rPr>
          <w:rFonts w:cs="Times New Roman"/>
          <w:color w:val="000000"/>
          <w:sz w:val="24"/>
          <w:szCs w:val="24"/>
          <w:lang w:val="en-GB"/>
        </w:rPr>
      </w:pPr>
      <w:r>
        <w:rPr>
          <w:rFonts w:cs="Times New Roman"/>
          <w:color w:val="000000"/>
          <w:sz w:val="24"/>
          <w:szCs w:val="24"/>
          <w:lang w:val="el-GR"/>
        </w:rPr>
        <w:t>Εφαπτομενική</w:t>
      </w:r>
      <w:r w:rsidR="0063058D">
        <w:rPr>
          <w:rFonts w:cs="Times New Roman"/>
          <w:color w:val="000000"/>
          <w:sz w:val="24"/>
          <w:szCs w:val="24"/>
          <w:lang w:val="el-GR"/>
        </w:rPr>
        <w:t xml:space="preserve"> </w:t>
      </w:r>
      <w:r>
        <w:rPr>
          <w:rFonts w:cs="Times New Roman"/>
          <w:color w:val="000000"/>
          <w:sz w:val="24"/>
          <w:szCs w:val="24"/>
          <w:lang w:val="el-GR"/>
        </w:rPr>
        <w:t>επιφάνεια</w:t>
      </w:r>
      <w:r w:rsidR="0063058D">
        <w:rPr>
          <w:rFonts w:cs="Times New Roman"/>
          <w:color w:val="000000"/>
          <w:sz w:val="24"/>
          <w:szCs w:val="24"/>
          <w:lang w:val="el-GR"/>
        </w:rPr>
        <w:t xml:space="preserve"> </w:t>
      </w:r>
      <w:r>
        <w:rPr>
          <w:rFonts w:cs="Times New Roman"/>
          <w:color w:val="000000"/>
          <w:sz w:val="24"/>
          <w:szCs w:val="24"/>
          <w:lang w:val="el-GR"/>
        </w:rPr>
        <w:t>ξύλου</w:t>
      </w:r>
    </w:p>
    <w:p w14:paraId="4070DA62" w14:textId="21828D17" w:rsidR="00551F84" w:rsidRPr="0063058D" w:rsidRDefault="002C3774" w:rsidP="006A5F55">
      <w:pPr>
        <w:pStyle w:val="ListParagraph"/>
        <w:numPr>
          <w:ilvl w:val="2"/>
          <w:numId w:val="12"/>
        </w:numPr>
        <w:spacing w:after="0" w:line="240" w:lineRule="auto"/>
        <w:ind w:left="1134" w:hanging="283"/>
        <w:rPr>
          <w:rFonts w:cs="Times New Roman"/>
          <w:color w:val="000000"/>
          <w:sz w:val="24"/>
          <w:szCs w:val="24"/>
          <w:u w:val="single"/>
          <w:lang w:val="en-GB"/>
        </w:rPr>
      </w:pPr>
      <w:r w:rsidRPr="0063058D">
        <w:rPr>
          <w:rFonts w:cs="Times New Roman"/>
          <w:color w:val="000000"/>
          <w:sz w:val="24"/>
          <w:szCs w:val="24"/>
          <w:u w:val="single"/>
          <w:lang w:val="el-GR"/>
        </w:rPr>
        <w:t>Ακτινική</w:t>
      </w:r>
      <w:r w:rsidR="0063058D" w:rsidRPr="0063058D">
        <w:rPr>
          <w:rFonts w:cs="Times New Roman"/>
          <w:color w:val="000000"/>
          <w:sz w:val="24"/>
          <w:szCs w:val="24"/>
          <w:u w:val="single"/>
          <w:lang w:val="el-GR"/>
        </w:rPr>
        <w:t xml:space="preserve"> </w:t>
      </w:r>
      <w:r w:rsidRPr="0063058D">
        <w:rPr>
          <w:rFonts w:cs="Times New Roman"/>
          <w:color w:val="000000"/>
          <w:sz w:val="24"/>
          <w:szCs w:val="24"/>
          <w:u w:val="single"/>
          <w:lang w:val="el-GR"/>
        </w:rPr>
        <w:t>επιφάνεια</w:t>
      </w:r>
      <w:r w:rsidR="0063058D" w:rsidRPr="0063058D">
        <w:rPr>
          <w:rFonts w:cs="Times New Roman"/>
          <w:color w:val="000000"/>
          <w:sz w:val="24"/>
          <w:szCs w:val="24"/>
          <w:u w:val="single"/>
          <w:lang w:val="el-GR"/>
        </w:rPr>
        <w:t xml:space="preserve"> </w:t>
      </w:r>
      <w:r w:rsidRPr="0063058D">
        <w:rPr>
          <w:rFonts w:cs="Times New Roman"/>
          <w:color w:val="000000"/>
          <w:sz w:val="24"/>
          <w:szCs w:val="24"/>
          <w:u w:val="single"/>
          <w:lang w:val="el-GR"/>
        </w:rPr>
        <w:t>ξύλου</w:t>
      </w:r>
    </w:p>
    <w:p w14:paraId="4476A556" w14:textId="234BEA9C" w:rsidR="00551F84" w:rsidRPr="0063058D" w:rsidRDefault="002C3774" w:rsidP="006A5F55">
      <w:pPr>
        <w:pStyle w:val="ListParagraph"/>
        <w:numPr>
          <w:ilvl w:val="2"/>
          <w:numId w:val="12"/>
        </w:numPr>
        <w:spacing w:after="0" w:line="240" w:lineRule="auto"/>
        <w:ind w:left="1134" w:hanging="283"/>
        <w:rPr>
          <w:rFonts w:cs="Times New Roman"/>
          <w:color w:val="000000"/>
          <w:sz w:val="24"/>
          <w:szCs w:val="24"/>
          <w:lang w:val="el-GR"/>
        </w:rPr>
      </w:pPr>
      <w:r>
        <w:rPr>
          <w:rFonts w:cs="Times New Roman"/>
          <w:color w:val="000000"/>
          <w:sz w:val="24"/>
          <w:szCs w:val="24"/>
          <w:lang w:val="el-GR"/>
        </w:rPr>
        <w:t>Ημι-ακτινική</w:t>
      </w:r>
      <w:r w:rsidR="0063058D">
        <w:rPr>
          <w:rFonts w:cs="Times New Roman"/>
          <w:color w:val="000000"/>
          <w:sz w:val="24"/>
          <w:szCs w:val="24"/>
          <w:lang w:val="el-GR"/>
        </w:rPr>
        <w:t xml:space="preserve"> </w:t>
      </w:r>
      <w:r>
        <w:rPr>
          <w:rFonts w:cs="Times New Roman"/>
          <w:color w:val="000000"/>
          <w:sz w:val="24"/>
          <w:szCs w:val="24"/>
          <w:lang w:val="el-GR"/>
        </w:rPr>
        <w:t>επιφάνεια</w:t>
      </w:r>
      <w:r w:rsidR="0063058D">
        <w:rPr>
          <w:rFonts w:cs="Times New Roman"/>
          <w:color w:val="000000"/>
          <w:sz w:val="24"/>
          <w:szCs w:val="24"/>
          <w:lang w:val="el-GR"/>
        </w:rPr>
        <w:t xml:space="preserve"> </w:t>
      </w:r>
      <w:r>
        <w:rPr>
          <w:rFonts w:cs="Times New Roman"/>
          <w:color w:val="000000"/>
          <w:sz w:val="24"/>
          <w:szCs w:val="24"/>
          <w:lang w:val="el-GR"/>
        </w:rPr>
        <w:t>ξύλου</w:t>
      </w:r>
    </w:p>
    <w:p w14:paraId="16B1B5E0" w14:textId="7C7B643D" w:rsidR="00551F84" w:rsidRPr="00DE65F1" w:rsidRDefault="0063058D" w:rsidP="006A5F55">
      <w:pPr>
        <w:pStyle w:val="ListParagraph"/>
        <w:numPr>
          <w:ilvl w:val="0"/>
          <w:numId w:val="12"/>
        </w:numPr>
        <w:spacing w:after="0" w:line="240" w:lineRule="auto"/>
        <w:ind w:left="426" w:hanging="426"/>
        <w:rPr>
          <w:rFonts w:cs="Times New Roman"/>
          <w:color w:val="000000"/>
          <w:sz w:val="24"/>
          <w:szCs w:val="24"/>
          <w:lang w:val="el-GR"/>
        </w:rPr>
      </w:pPr>
      <w:r>
        <w:rPr>
          <w:rFonts w:cs="Times New Roman"/>
          <w:color w:val="000000"/>
          <w:sz w:val="24"/>
          <w:szCs w:val="24"/>
          <w:lang w:val="el-GR"/>
        </w:rPr>
        <w:t>Σε</w:t>
      </w:r>
      <w:r w:rsidRPr="00DE65F1">
        <w:rPr>
          <w:rFonts w:cs="Times New Roman"/>
          <w:color w:val="000000"/>
          <w:sz w:val="24"/>
          <w:szCs w:val="24"/>
          <w:lang w:val="el-GR"/>
        </w:rPr>
        <w:t xml:space="preserve"> </w:t>
      </w:r>
      <w:r>
        <w:rPr>
          <w:rFonts w:cs="Times New Roman"/>
          <w:color w:val="000000"/>
          <w:sz w:val="24"/>
          <w:szCs w:val="24"/>
          <w:lang w:val="el-GR"/>
        </w:rPr>
        <w:t>ποια</w:t>
      </w:r>
      <w:r w:rsidRPr="00DE65F1"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2C3774">
        <w:rPr>
          <w:rFonts w:cs="Times New Roman"/>
          <w:color w:val="000000"/>
          <w:sz w:val="24"/>
          <w:szCs w:val="24"/>
          <w:lang w:val="el-GR"/>
        </w:rPr>
        <w:t>κατεύθυνση</w:t>
      </w:r>
      <w:r w:rsidRPr="00DE65F1">
        <w:rPr>
          <w:rFonts w:cs="Times New Roman"/>
          <w:color w:val="000000"/>
          <w:sz w:val="24"/>
          <w:szCs w:val="24"/>
          <w:lang w:val="el-GR"/>
        </w:rPr>
        <w:t xml:space="preserve"> </w:t>
      </w:r>
      <w:r>
        <w:rPr>
          <w:rFonts w:cs="Times New Roman"/>
          <w:color w:val="000000"/>
          <w:sz w:val="24"/>
          <w:szCs w:val="24"/>
          <w:lang w:val="el-GR"/>
        </w:rPr>
        <w:t>τ</w:t>
      </w:r>
      <w:r w:rsidR="00DE65F1">
        <w:rPr>
          <w:rFonts w:cs="Times New Roman"/>
          <w:color w:val="000000"/>
          <w:sz w:val="24"/>
          <w:szCs w:val="24"/>
          <w:lang w:val="el-GR"/>
        </w:rPr>
        <w:t>η</w:t>
      </w:r>
      <w:r>
        <w:rPr>
          <w:rFonts w:cs="Times New Roman"/>
          <w:color w:val="000000"/>
          <w:sz w:val="24"/>
          <w:szCs w:val="24"/>
          <w:lang w:val="el-GR"/>
        </w:rPr>
        <w:t>ς</w:t>
      </w:r>
      <w:r w:rsidRPr="00DE65F1"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2C3774">
        <w:rPr>
          <w:rFonts w:cs="Times New Roman"/>
          <w:color w:val="000000"/>
          <w:sz w:val="24"/>
          <w:szCs w:val="24"/>
          <w:lang w:val="el-GR"/>
        </w:rPr>
        <w:t>σανίδας</w:t>
      </w:r>
      <w:r w:rsidRPr="00DE65F1"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2C3774">
        <w:rPr>
          <w:rFonts w:cs="Times New Roman"/>
          <w:color w:val="000000"/>
          <w:sz w:val="24"/>
          <w:szCs w:val="24"/>
          <w:lang w:val="el-GR"/>
        </w:rPr>
        <w:t>έχουμε</w:t>
      </w:r>
      <w:r w:rsidRPr="00DE65F1">
        <w:rPr>
          <w:rFonts w:cs="Times New Roman"/>
          <w:color w:val="000000"/>
          <w:sz w:val="24"/>
          <w:szCs w:val="24"/>
          <w:lang w:val="el-GR"/>
        </w:rPr>
        <w:t xml:space="preserve"> </w:t>
      </w:r>
      <w:r>
        <w:rPr>
          <w:rFonts w:cs="Times New Roman"/>
          <w:color w:val="000000"/>
          <w:sz w:val="24"/>
          <w:szCs w:val="24"/>
          <w:lang w:val="el-GR"/>
        </w:rPr>
        <w:t>την</w:t>
      </w:r>
      <w:r w:rsidRPr="00DE65F1"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2C3774">
        <w:rPr>
          <w:rFonts w:cs="Times New Roman"/>
          <w:color w:val="000000"/>
          <w:sz w:val="24"/>
          <w:szCs w:val="24"/>
          <w:lang w:val="el-GR"/>
        </w:rPr>
        <w:t>μεγαλύτερη</w:t>
      </w:r>
      <w:r w:rsidR="00DE65F1" w:rsidRPr="00DE65F1"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2C3774">
        <w:rPr>
          <w:rFonts w:cs="Times New Roman"/>
          <w:color w:val="000000"/>
          <w:sz w:val="24"/>
          <w:szCs w:val="24"/>
          <w:lang w:val="el-GR"/>
        </w:rPr>
        <w:t>ρίκνωση</w:t>
      </w:r>
      <w:r w:rsidR="00DE65F1">
        <w:rPr>
          <w:rFonts w:cs="Times New Roman"/>
          <w:color w:val="000000"/>
          <w:sz w:val="24"/>
          <w:szCs w:val="24"/>
          <w:lang w:val="el-GR"/>
        </w:rPr>
        <w:t xml:space="preserve"> και </w:t>
      </w:r>
      <w:r w:rsidR="002C3774">
        <w:rPr>
          <w:rFonts w:cs="Times New Roman"/>
          <w:color w:val="000000"/>
          <w:sz w:val="24"/>
          <w:szCs w:val="24"/>
          <w:lang w:val="el-GR"/>
        </w:rPr>
        <w:t>διόγκωση</w:t>
      </w:r>
      <w:r w:rsidR="00DE65F1">
        <w:rPr>
          <w:rFonts w:cs="Times New Roman"/>
          <w:color w:val="000000"/>
          <w:sz w:val="24"/>
          <w:szCs w:val="24"/>
          <w:lang w:val="el-GR"/>
        </w:rPr>
        <w:t xml:space="preserve"> της?</w:t>
      </w:r>
    </w:p>
    <w:p w14:paraId="3A9B1FDA" w14:textId="2BC36A16" w:rsidR="00551F84" w:rsidRPr="00C20558" w:rsidRDefault="002C3774" w:rsidP="006A5F55">
      <w:pPr>
        <w:pStyle w:val="ListParagraph"/>
        <w:numPr>
          <w:ilvl w:val="2"/>
          <w:numId w:val="12"/>
        </w:numPr>
        <w:spacing w:after="0" w:line="240" w:lineRule="auto"/>
        <w:ind w:left="1134" w:hanging="283"/>
        <w:rPr>
          <w:rFonts w:cs="Times New Roman"/>
          <w:color w:val="000000"/>
          <w:sz w:val="24"/>
          <w:szCs w:val="24"/>
          <w:lang w:val="en-GB"/>
        </w:rPr>
      </w:pPr>
      <w:r>
        <w:rPr>
          <w:rFonts w:cs="Times New Roman"/>
          <w:color w:val="000000"/>
          <w:sz w:val="24"/>
          <w:szCs w:val="24"/>
          <w:lang w:val="el-GR"/>
        </w:rPr>
        <w:t>Ακτινικά</w:t>
      </w:r>
    </w:p>
    <w:p w14:paraId="6C21C0FD" w14:textId="0CC28D5B" w:rsidR="00551F84" w:rsidRPr="007969C2" w:rsidRDefault="002C3774" w:rsidP="006A5F55">
      <w:pPr>
        <w:pStyle w:val="ListParagraph"/>
        <w:numPr>
          <w:ilvl w:val="2"/>
          <w:numId w:val="12"/>
        </w:numPr>
        <w:spacing w:after="0" w:line="240" w:lineRule="auto"/>
        <w:ind w:left="1134" w:hanging="283"/>
        <w:rPr>
          <w:rFonts w:cs="Times New Roman"/>
          <w:color w:val="000000"/>
          <w:sz w:val="24"/>
          <w:szCs w:val="24"/>
          <w:u w:val="single"/>
          <w:lang w:val="en-GB"/>
        </w:rPr>
      </w:pPr>
      <w:r>
        <w:rPr>
          <w:rFonts w:cs="Times New Roman"/>
          <w:color w:val="000000"/>
          <w:sz w:val="24"/>
          <w:szCs w:val="24"/>
          <w:u w:val="single"/>
          <w:lang w:val="el-GR"/>
        </w:rPr>
        <w:t>Εφαπτομενική</w:t>
      </w:r>
    </w:p>
    <w:p w14:paraId="65F59F19" w14:textId="5A4CA4C9" w:rsidR="00551F84" w:rsidRDefault="00DE65F1" w:rsidP="006A5F55">
      <w:pPr>
        <w:pStyle w:val="ListParagraph"/>
        <w:numPr>
          <w:ilvl w:val="2"/>
          <w:numId w:val="12"/>
        </w:numPr>
        <w:spacing w:after="0" w:line="240" w:lineRule="auto"/>
        <w:ind w:left="1134" w:hanging="283"/>
        <w:rPr>
          <w:rFonts w:cs="Times New Roman"/>
          <w:color w:val="000000"/>
          <w:sz w:val="24"/>
          <w:szCs w:val="24"/>
          <w:lang w:val="en-GB"/>
        </w:rPr>
      </w:pPr>
      <w:r>
        <w:rPr>
          <w:rFonts w:cs="Times New Roman"/>
          <w:color w:val="000000"/>
          <w:sz w:val="24"/>
          <w:szCs w:val="24"/>
          <w:lang w:val="el-GR"/>
        </w:rPr>
        <w:t xml:space="preserve">Κατά </w:t>
      </w:r>
      <w:r w:rsidR="002C3774">
        <w:rPr>
          <w:rFonts w:cs="Times New Roman"/>
          <w:color w:val="000000"/>
          <w:sz w:val="24"/>
          <w:szCs w:val="24"/>
          <w:lang w:val="el-GR"/>
        </w:rPr>
        <w:t>μήκος</w:t>
      </w:r>
      <w:r>
        <w:rPr>
          <w:rFonts w:cs="Times New Roman"/>
          <w:color w:val="000000"/>
          <w:sz w:val="24"/>
          <w:szCs w:val="24"/>
          <w:lang w:val="el-GR"/>
        </w:rPr>
        <w:t xml:space="preserve"> της </w:t>
      </w:r>
      <w:r w:rsidR="002C3774">
        <w:rPr>
          <w:rFonts w:cs="Times New Roman"/>
          <w:color w:val="000000"/>
          <w:sz w:val="24"/>
          <w:szCs w:val="24"/>
          <w:lang w:val="el-GR"/>
        </w:rPr>
        <w:t>σανίδας</w:t>
      </w:r>
    </w:p>
    <w:p w14:paraId="48CA8146" w14:textId="621DF819" w:rsidR="007969C2" w:rsidRPr="00801B41" w:rsidRDefault="00DE65F1" w:rsidP="00984892">
      <w:pPr>
        <w:pStyle w:val="ListParagraph"/>
        <w:numPr>
          <w:ilvl w:val="0"/>
          <w:numId w:val="12"/>
        </w:numPr>
        <w:spacing w:after="0" w:line="240" w:lineRule="auto"/>
        <w:ind w:left="426" w:hanging="426"/>
        <w:rPr>
          <w:rFonts w:cs="Times New Roman"/>
          <w:color w:val="000000"/>
          <w:sz w:val="24"/>
          <w:szCs w:val="24"/>
          <w:lang w:val="el-GR"/>
        </w:rPr>
      </w:pPr>
      <w:r>
        <w:rPr>
          <w:rFonts w:cs="Times New Roman"/>
          <w:color w:val="000000"/>
          <w:sz w:val="24"/>
          <w:szCs w:val="24"/>
          <w:lang w:val="el-GR"/>
        </w:rPr>
        <w:t>Σε</w:t>
      </w:r>
      <w:r w:rsidRPr="00801B41">
        <w:rPr>
          <w:rFonts w:cs="Times New Roman"/>
          <w:color w:val="000000"/>
          <w:sz w:val="24"/>
          <w:szCs w:val="24"/>
          <w:lang w:val="el-GR"/>
        </w:rPr>
        <w:t xml:space="preserve"> </w:t>
      </w:r>
      <w:r>
        <w:rPr>
          <w:rFonts w:cs="Times New Roman"/>
          <w:color w:val="000000"/>
          <w:sz w:val="24"/>
          <w:szCs w:val="24"/>
          <w:lang w:val="el-GR"/>
        </w:rPr>
        <w:t>ποιο</w:t>
      </w:r>
      <w:r w:rsidRPr="00801B41"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2C3774">
        <w:rPr>
          <w:rFonts w:cs="Times New Roman"/>
          <w:color w:val="000000"/>
          <w:sz w:val="24"/>
          <w:szCs w:val="24"/>
          <w:lang w:val="el-GR"/>
        </w:rPr>
        <w:t>τμήμα</w:t>
      </w:r>
      <w:r w:rsidRPr="00801B41">
        <w:rPr>
          <w:rFonts w:cs="Times New Roman"/>
          <w:color w:val="000000"/>
          <w:sz w:val="24"/>
          <w:szCs w:val="24"/>
          <w:lang w:val="el-GR"/>
        </w:rPr>
        <w:t xml:space="preserve"> </w:t>
      </w:r>
      <w:r>
        <w:rPr>
          <w:rFonts w:cs="Times New Roman"/>
          <w:color w:val="000000"/>
          <w:sz w:val="24"/>
          <w:szCs w:val="24"/>
          <w:lang w:val="el-GR"/>
        </w:rPr>
        <w:t>της</w:t>
      </w:r>
      <w:r w:rsidRPr="00801B41"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2C3774">
        <w:rPr>
          <w:rFonts w:cs="Times New Roman"/>
          <w:color w:val="000000"/>
          <w:sz w:val="24"/>
          <w:szCs w:val="24"/>
          <w:lang w:val="el-GR"/>
        </w:rPr>
        <w:t>τομής</w:t>
      </w:r>
      <w:r w:rsidRPr="00801B41"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2C3774">
        <w:rPr>
          <w:rFonts w:cs="Times New Roman"/>
          <w:color w:val="000000"/>
          <w:sz w:val="24"/>
          <w:szCs w:val="24"/>
          <w:lang w:val="el-GR"/>
        </w:rPr>
        <w:t>ξύλου</w:t>
      </w:r>
      <w:r w:rsidRPr="00801B41"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2C3774">
        <w:rPr>
          <w:rFonts w:cs="Times New Roman"/>
          <w:color w:val="000000"/>
          <w:sz w:val="24"/>
          <w:szCs w:val="24"/>
          <w:lang w:val="el-GR"/>
        </w:rPr>
        <w:t>πράσινου</w:t>
      </w:r>
      <w:r w:rsidRPr="00801B41"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2C3774">
        <w:rPr>
          <w:rFonts w:cs="Times New Roman"/>
          <w:color w:val="000000"/>
          <w:sz w:val="24"/>
          <w:szCs w:val="24"/>
          <w:lang w:val="el-GR"/>
        </w:rPr>
        <w:t>πεύκου</w:t>
      </w:r>
      <w:r w:rsidRPr="00801B41"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2C3774">
        <w:rPr>
          <w:rFonts w:cs="Times New Roman"/>
          <w:color w:val="000000"/>
          <w:sz w:val="24"/>
          <w:szCs w:val="24"/>
          <w:lang w:val="el-GR"/>
        </w:rPr>
        <w:t>υπάρχει</w:t>
      </w:r>
      <w:r w:rsidRPr="00801B41"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2C3774">
        <w:rPr>
          <w:rFonts w:cs="Times New Roman"/>
          <w:color w:val="000000"/>
          <w:sz w:val="24"/>
          <w:szCs w:val="24"/>
          <w:lang w:val="el-GR"/>
        </w:rPr>
        <w:t>μεγαλύτερη</w:t>
      </w:r>
      <w:r w:rsidRPr="00801B41"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2C3774">
        <w:rPr>
          <w:rFonts w:cs="Times New Roman"/>
          <w:color w:val="000000"/>
          <w:sz w:val="24"/>
          <w:szCs w:val="24"/>
          <w:lang w:val="el-GR"/>
        </w:rPr>
        <w:t>περιεκτικότητα</w:t>
      </w:r>
      <w:r w:rsidRPr="00801B41"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2C3774">
        <w:rPr>
          <w:rFonts w:cs="Times New Roman"/>
          <w:color w:val="000000"/>
          <w:sz w:val="24"/>
          <w:szCs w:val="24"/>
          <w:lang w:val="el-GR"/>
        </w:rPr>
        <w:t>υγρασίας</w:t>
      </w:r>
      <w:r w:rsidRPr="00801B41">
        <w:rPr>
          <w:rFonts w:cs="Times New Roman"/>
          <w:color w:val="000000"/>
          <w:sz w:val="24"/>
          <w:szCs w:val="24"/>
          <w:lang w:val="el-GR"/>
        </w:rPr>
        <w:t>?</w:t>
      </w:r>
    </w:p>
    <w:p w14:paraId="43625DB6" w14:textId="1C553225" w:rsidR="00984892" w:rsidRPr="00984892" w:rsidRDefault="00DE65F1" w:rsidP="00984892">
      <w:pPr>
        <w:pStyle w:val="ListParagraph"/>
        <w:numPr>
          <w:ilvl w:val="2"/>
          <w:numId w:val="12"/>
        </w:numPr>
        <w:spacing w:after="0" w:line="240" w:lineRule="auto"/>
        <w:ind w:left="1134" w:hanging="283"/>
        <w:rPr>
          <w:rFonts w:cs="Times New Roman"/>
          <w:color w:val="000000"/>
          <w:sz w:val="24"/>
          <w:szCs w:val="24"/>
          <w:u w:val="single"/>
          <w:lang w:val="en-GB"/>
        </w:rPr>
      </w:pPr>
      <w:r>
        <w:rPr>
          <w:rFonts w:cs="Times New Roman"/>
          <w:color w:val="000000"/>
          <w:sz w:val="24"/>
          <w:szCs w:val="24"/>
          <w:u w:val="single"/>
          <w:lang w:val="el-GR"/>
        </w:rPr>
        <w:t xml:space="preserve">Σομφό </w:t>
      </w:r>
      <w:r w:rsidR="002C3774">
        <w:rPr>
          <w:rFonts w:cs="Times New Roman"/>
          <w:color w:val="000000"/>
          <w:sz w:val="24"/>
          <w:szCs w:val="24"/>
          <w:u w:val="single"/>
          <w:lang w:val="el-GR"/>
        </w:rPr>
        <w:t>Ξύλο</w:t>
      </w:r>
    </w:p>
    <w:p w14:paraId="56025547" w14:textId="2B57B7A5" w:rsidR="00984892" w:rsidRDefault="002C3774" w:rsidP="00984892">
      <w:pPr>
        <w:pStyle w:val="ListParagraph"/>
        <w:numPr>
          <w:ilvl w:val="2"/>
          <w:numId w:val="12"/>
        </w:numPr>
        <w:spacing w:after="0" w:line="240" w:lineRule="auto"/>
        <w:ind w:left="1134" w:hanging="283"/>
        <w:rPr>
          <w:rFonts w:cs="Times New Roman"/>
          <w:color w:val="000000"/>
          <w:sz w:val="24"/>
          <w:szCs w:val="24"/>
          <w:lang w:val="en-GB"/>
        </w:rPr>
      </w:pPr>
      <w:r>
        <w:rPr>
          <w:rFonts w:cs="Times New Roman"/>
          <w:color w:val="000000"/>
          <w:sz w:val="24"/>
          <w:szCs w:val="24"/>
          <w:lang w:val="el-GR"/>
        </w:rPr>
        <w:t>Εγκάρδιο</w:t>
      </w:r>
      <w:r w:rsidR="00DE65F1">
        <w:rPr>
          <w:rFonts w:cs="Times New Roman"/>
          <w:color w:val="000000"/>
          <w:sz w:val="24"/>
          <w:szCs w:val="24"/>
          <w:lang w:val="el-GR"/>
        </w:rPr>
        <w:t xml:space="preserve"> </w:t>
      </w:r>
      <w:r>
        <w:rPr>
          <w:rFonts w:cs="Times New Roman"/>
          <w:color w:val="000000"/>
          <w:sz w:val="24"/>
          <w:szCs w:val="24"/>
          <w:lang w:val="el-GR"/>
        </w:rPr>
        <w:t>Ξύλο</w:t>
      </w:r>
      <w:r w:rsidR="00EE2311">
        <w:rPr>
          <w:rFonts w:cs="Times New Roman"/>
          <w:color w:val="000000"/>
          <w:sz w:val="24"/>
          <w:szCs w:val="24"/>
          <w:lang w:val="el-GR"/>
        </w:rPr>
        <w:t xml:space="preserve"> (</w:t>
      </w:r>
      <w:r w:rsidR="00984892">
        <w:rPr>
          <w:rFonts w:cs="Times New Roman"/>
          <w:color w:val="000000"/>
          <w:sz w:val="24"/>
          <w:szCs w:val="24"/>
          <w:lang w:val="en-GB"/>
        </w:rPr>
        <w:t>Heartwood</w:t>
      </w:r>
      <w:r w:rsidR="00EE2311">
        <w:rPr>
          <w:rFonts w:cs="Times New Roman"/>
          <w:color w:val="000000"/>
          <w:sz w:val="24"/>
          <w:szCs w:val="24"/>
          <w:lang w:val="el-GR"/>
        </w:rPr>
        <w:t>)</w:t>
      </w:r>
    </w:p>
    <w:p w14:paraId="5A4D88FB" w14:textId="4904EFDA" w:rsidR="00984892" w:rsidRPr="00DE65F1" w:rsidRDefault="00DE65F1" w:rsidP="00984892">
      <w:pPr>
        <w:pStyle w:val="ListParagraph"/>
        <w:numPr>
          <w:ilvl w:val="2"/>
          <w:numId w:val="12"/>
        </w:numPr>
        <w:spacing w:after="0" w:line="240" w:lineRule="auto"/>
        <w:ind w:left="1134" w:hanging="283"/>
        <w:rPr>
          <w:rFonts w:cs="Times New Roman"/>
          <w:color w:val="000000"/>
          <w:sz w:val="24"/>
          <w:szCs w:val="24"/>
          <w:lang w:val="el-GR"/>
        </w:rPr>
      </w:pPr>
      <w:r>
        <w:rPr>
          <w:rFonts w:cs="Times New Roman"/>
          <w:color w:val="000000"/>
          <w:sz w:val="24"/>
          <w:szCs w:val="24"/>
          <w:lang w:val="el-GR"/>
        </w:rPr>
        <w:t xml:space="preserve">Και στα δυο το </w:t>
      </w:r>
      <w:r w:rsidR="002C3774">
        <w:rPr>
          <w:rFonts w:cs="Times New Roman"/>
          <w:color w:val="000000"/>
          <w:sz w:val="24"/>
          <w:szCs w:val="24"/>
          <w:lang w:val="el-GR"/>
        </w:rPr>
        <w:t>ίδιο</w:t>
      </w:r>
      <w:r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2C3774">
        <w:rPr>
          <w:rFonts w:cs="Times New Roman"/>
          <w:color w:val="000000"/>
          <w:sz w:val="24"/>
          <w:szCs w:val="24"/>
          <w:lang w:val="el-GR"/>
        </w:rPr>
        <w:t>ποσοστό</w:t>
      </w:r>
    </w:p>
    <w:p w14:paraId="63446DAE" w14:textId="215892C6" w:rsidR="00174A9B" w:rsidRPr="00DE65F1" w:rsidRDefault="00DE65F1" w:rsidP="00984892">
      <w:pPr>
        <w:pStyle w:val="ListParagraph"/>
        <w:numPr>
          <w:ilvl w:val="0"/>
          <w:numId w:val="12"/>
        </w:numPr>
        <w:spacing w:after="0" w:line="240" w:lineRule="auto"/>
        <w:ind w:left="426" w:hanging="426"/>
        <w:rPr>
          <w:rFonts w:cs="Times New Roman"/>
          <w:color w:val="000000"/>
          <w:sz w:val="24"/>
          <w:szCs w:val="24"/>
          <w:lang w:val="el-GR"/>
        </w:rPr>
      </w:pPr>
      <w:r>
        <w:rPr>
          <w:rFonts w:cs="Times New Roman"/>
          <w:color w:val="000000"/>
          <w:sz w:val="24"/>
          <w:szCs w:val="24"/>
          <w:lang w:val="el-GR"/>
        </w:rPr>
        <w:t>Ποια</w:t>
      </w:r>
      <w:r w:rsidRPr="00DE65F1">
        <w:rPr>
          <w:rFonts w:cs="Times New Roman"/>
          <w:color w:val="000000"/>
          <w:sz w:val="24"/>
          <w:szCs w:val="24"/>
          <w:lang w:val="el-GR"/>
        </w:rPr>
        <w:t xml:space="preserve"> </w:t>
      </w:r>
      <w:r>
        <w:rPr>
          <w:rFonts w:cs="Times New Roman"/>
          <w:color w:val="000000"/>
          <w:sz w:val="24"/>
          <w:szCs w:val="24"/>
          <w:lang w:val="el-GR"/>
        </w:rPr>
        <w:t>από</w:t>
      </w:r>
      <w:r w:rsidRPr="00DE65F1">
        <w:rPr>
          <w:rFonts w:cs="Times New Roman"/>
          <w:color w:val="000000"/>
          <w:sz w:val="24"/>
          <w:szCs w:val="24"/>
          <w:lang w:val="el-GR"/>
        </w:rPr>
        <w:t xml:space="preserve"> </w:t>
      </w:r>
      <w:r>
        <w:rPr>
          <w:rFonts w:cs="Times New Roman"/>
          <w:color w:val="000000"/>
          <w:sz w:val="24"/>
          <w:szCs w:val="24"/>
          <w:lang w:val="el-GR"/>
        </w:rPr>
        <w:t>τις</w:t>
      </w:r>
      <w:r w:rsidRPr="00DE65F1">
        <w:rPr>
          <w:rFonts w:cs="Times New Roman"/>
          <w:color w:val="000000"/>
          <w:sz w:val="24"/>
          <w:szCs w:val="24"/>
          <w:lang w:val="el-GR"/>
        </w:rPr>
        <w:t xml:space="preserve"> 3 </w:t>
      </w:r>
      <w:r w:rsidR="002C3774">
        <w:rPr>
          <w:rFonts w:cs="Times New Roman"/>
          <w:color w:val="000000"/>
          <w:sz w:val="24"/>
          <w:szCs w:val="24"/>
          <w:lang w:val="el-GR"/>
        </w:rPr>
        <w:t>παρακάτω</w:t>
      </w:r>
      <w:r w:rsidRPr="00DE65F1"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2C3774">
        <w:rPr>
          <w:rFonts w:cs="Times New Roman"/>
          <w:color w:val="000000"/>
          <w:sz w:val="24"/>
          <w:szCs w:val="24"/>
          <w:lang w:val="el-GR"/>
        </w:rPr>
        <w:t>τομές</w:t>
      </w:r>
      <w:r w:rsidRPr="00DE65F1"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2C3774">
        <w:rPr>
          <w:rFonts w:cs="Times New Roman"/>
          <w:color w:val="000000"/>
          <w:sz w:val="24"/>
          <w:szCs w:val="24"/>
          <w:lang w:val="el-GR"/>
        </w:rPr>
        <w:t>έχει</w:t>
      </w:r>
      <w:r w:rsidRPr="00DE65F1">
        <w:rPr>
          <w:rFonts w:cs="Times New Roman"/>
          <w:color w:val="000000"/>
          <w:sz w:val="24"/>
          <w:szCs w:val="24"/>
          <w:lang w:val="el-GR"/>
        </w:rPr>
        <w:t xml:space="preserve"> </w:t>
      </w:r>
      <w:r>
        <w:rPr>
          <w:rFonts w:cs="Times New Roman"/>
          <w:color w:val="000000"/>
          <w:sz w:val="24"/>
          <w:szCs w:val="24"/>
          <w:lang w:val="el-GR"/>
        </w:rPr>
        <w:t>την</w:t>
      </w:r>
      <w:r w:rsidRPr="00DE65F1"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2C3774">
        <w:rPr>
          <w:rFonts w:cs="Times New Roman"/>
          <w:color w:val="000000"/>
          <w:sz w:val="24"/>
          <w:szCs w:val="24"/>
          <w:lang w:val="el-GR"/>
        </w:rPr>
        <w:t>καλύτερη</w:t>
      </w:r>
      <w:r w:rsidRPr="00DE65F1"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2C3774">
        <w:rPr>
          <w:rFonts w:cs="Times New Roman"/>
          <w:color w:val="000000"/>
          <w:sz w:val="24"/>
          <w:szCs w:val="24"/>
          <w:lang w:val="el-GR"/>
        </w:rPr>
        <w:t>δομή</w:t>
      </w:r>
      <w:r w:rsidR="000B6F97" w:rsidRPr="00007ADF">
        <w:rPr>
          <w:rFonts w:cs="Times New Roman"/>
          <w:color w:val="000000"/>
          <w:sz w:val="24"/>
          <w:szCs w:val="24"/>
          <w:lang w:val="el-GR"/>
        </w:rPr>
        <w:t>;</w:t>
      </w:r>
    </w:p>
    <w:p w14:paraId="3B1D79C7" w14:textId="35CAE567" w:rsidR="00984892" w:rsidRDefault="002C3774" w:rsidP="00984892">
      <w:pPr>
        <w:pStyle w:val="ListParagraph"/>
        <w:numPr>
          <w:ilvl w:val="2"/>
          <w:numId w:val="12"/>
        </w:numPr>
        <w:spacing w:after="0" w:line="240" w:lineRule="auto"/>
        <w:ind w:left="1134" w:hanging="283"/>
        <w:rPr>
          <w:rFonts w:cs="Times New Roman"/>
          <w:color w:val="000000"/>
          <w:sz w:val="24"/>
          <w:szCs w:val="24"/>
          <w:lang w:val="en-GB"/>
        </w:rPr>
      </w:pPr>
      <w:r>
        <w:rPr>
          <w:rFonts w:cs="Times New Roman"/>
          <w:color w:val="000000"/>
          <w:sz w:val="24"/>
          <w:szCs w:val="24"/>
          <w:lang w:val="el-GR"/>
        </w:rPr>
        <w:t>Εγκάρσια</w:t>
      </w:r>
      <w:r w:rsidR="00984892">
        <w:rPr>
          <w:rFonts w:cs="Times New Roman"/>
          <w:color w:val="000000"/>
          <w:sz w:val="24"/>
          <w:szCs w:val="24"/>
          <w:lang w:val="en-GB"/>
        </w:rPr>
        <w:t xml:space="preserve"> (cross cut)</w:t>
      </w:r>
    </w:p>
    <w:p w14:paraId="259CBE13" w14:textId="797B8FF4" w:rsidR="00984892" w:rsidRDefault="002C3774" w:rsidP="00984892">
      <w:pPr>
        <w:pStyle w:val="ListParagraph"/>
        <w:numPr>
          <w:ilvl w:val="2"/>
          <w:numId w:val="12"/>
        </w:numPr>
        <w:spacing w:after="0" w:line="240" w:lineRule="auto"/>
        <w:ind w:left="1134" w:hanging="283"/>
        <w:rPr>
          <w:rFonts w:cs="Times New Roman"/>
          <w:color w:val="000000"/>
          <w:sz w:val="24"/>
          <w:szCs w:val="24"/>
          <w:lang w:val="en-GB"/>
        </w:rPr>
      </w:pPr>
      <w:r>
        <w:rPr>
          <w:rFonts w:cs="Times New Roman"/>
          <w:color w:val="000000"/>
          <w:sz w:val="24"/>
          <w:szCs w:val="24"/>
          <w:lang w:val="el-GR"/>
        </w:rPr>
        <w:t>Ακτινική</w:t>
      </w:r>
    </w:p>
    <w:p w14:paraId="454A1D96" w14:textId="23E55EA1" w:rsidR="00984892" w:rsidRPr="00B42E5D" w:rsidRDefault="002C3774" w:rsidP="00984892">
      <w:pPr>
        <w:pStyle w:val="ListParagraph"/>
        <w:numPr>
          <w:ilvl w:val="2"/>
          <w:numId w:val="12"/>
        </w:numPr>
        <w:spacing w:after="0" w:line="240" w:lineRule="auto"/>
        <w:ind w:left="1134" w:hanging="283"/>
        <w:rPr>
          <w:rFonts w:cs="Times New Roman"/>
          <w:color w:val="000000"/>
          <w:sz w:val="24"/>
          <w:szCs w:val="24"/>
          <w:u w:val="single"/>
          <w:lang w:val="en-GB"/>
        </w:rPr>
      </w:pPr>
      <w:r>
        <w:rPr>
          <w:rFonts w:cs="Times New Roman"/>
          <w:color w:val="000000"/>
          <w:sz w:val="24"/>
          <w:szCs w:val="24"/>
          <w:u w:val="single"/>
          <w:lang w:val="el-GR"/>
        </w:rPr>
        <w:t>Εφαπτομενική</w:t>
      </w:r>
    </w:p>
    <w:p w14:paraId="77E27D5C" w14:textId="613051A2" w:rsidR="00984892" w:rsidRPr="00DE65F1" w:rsidRDefault="00DE65F1" w:rsidP="00984892">
      <w:pPr>
        <w:pStyle w:val="ListParagraph"/>
        <w:numPr>
          <w:ilvl w:val="0"/>
          <w:numId w:val="12"/>
        </w:numPr>
        <w:ind w:left="426" w:hanging="426"/>
        <w:rPr>
          <w:rFonts w:cs="Times New Roman"/>
          <w:color w:val="000000"/>
          <w:sz w:val="24"/>
          <w:szCs w:val="24"/>
          <w:lang w:val="el-GR"/>
        </w:rPr>
      </w:pPr>
      <w:r>
        <w:rPr>
          <w:rFonts w:cs="Times New Roman"/>
          <w:color w:val="000000"/>
          <w:sz w:val="24"/>
          <w:szCs w:val="24"/>
          <w:lang w:val="el-GR"/>
        </w:rPr>
        <w:t>Ποια</w:t>
      </w:r>
      <w:r w:rsidRPr="00DE65F1">
        <w:rPr>
          <w:rFonts w:cs="Times New Roman"/>
          <w:color w:val="000000"/>
          <w:sz w:val="24"/>
          <w:szCs w:val="24"/>
          <w:lang w:val="el-GR"/>
        </w:rPr>
        <w:t xml:space="preserve"> </w:t>
      </w:r>
      <w:r>
        <w:rPr>
          <w:rFonts w:cs="Times New Roman"/>
          <w:color w:val="000000"/>
          <w:sz w:val="24"/>
          <w:szCs w:val="24"/>
          <w:lang w:val="el-GR"/>
        </w:rPr>
        <w:t>είναι</w:t>
      </w:r>
      <w:r w:rsidRPr="00DE65F1">
        <w:rPr>
          <w:rFonts w:cs="Times New Roman"/>
          <w:color w:val="000000"/>
          <w:sz w:val="24"/>
          <w:szCs w:val="24"/>
          <w:lang w:val="el-GR"/>
        </w:rPr>
        <w:t xml:space="preserve"> </w:t>
      </w:r>
      <w:r>
        <w:rPr>
          <w:rFonts w:cs="Times New Roman"/>
          <w:color w:val="000000"/>
          <w:sz w:val="24"/>
          <w:szCs w:val="24"/>
          <w:lang w:val="el-GR"/>
        </w:rPr>
        <w:t>η</w:t>
      </w:r>
      <w:r w:rsidRPr="00DE65F1"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2C3774">
        <w:rPr>
          <w:rFonts w:cs="Times New Roman"/>
          <w:color w:val="000000"/>
          <w:sz w:val="24"/>
          <w:szCs w:val="24"/>
          <w:lang w:val="el-GR"/>
        </w:rPr>
        <w:t>ακριβέστερη</w:t>
      </w:r>
      <w:r w:rsidRPr="00DE65F1"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2C3774">
        <w:rPr>
          <w:rFonts w:cs="Times New Roman"/>
          <w:color w:val="000000"/>
          <w:sz w:val="24"/>
          <w:szCs w:val="24"/>
          <w:lang w:val="el-GR"/>
        </w:rPr>
        <w:t>μέθοδος</w:t>
      </w:r>
      <w:r w:rsidRPr="00DE65F1"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2C3774">
        <w:rPr>
          <w:rFonts w:cs="Times New Roman"/>
          <w:color w:val="000000"/>
          <w:sz w:val="24"/>
          <w:szCs w:val="24"/>
          <w:lang w:val="el-GR"/>
        </w:rPr>
        <w:t>προσδιορισμού</w:t>
      </w:r>
      <w:r w:rsidRPr="00DE65F1"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2C3774">
        <w:rPr>
          <w:rFonts w:cs="Times New Roman"/>
          <w:color w:val="000000"/>
          <w:sz w:val="24"/>
          <w:szCs w:val="24"/>
          <w:lang w:val="el-GR"/>
        </w:rPr>
        <w:t>περιεκτικότητας</w:t>
      </w:r>
      <w:r w:rsidRPr="00DE65F1"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2C3774">
        <w:rPr>
          <w:rFonts w:cs="Times New Roman"/>
          <w:color w:val="000000"/>
          <w:sz w:val="24"/>
          <w:szCs w:val="24"/>
          <w:lang w:val="el-GR"/>
        </w:rPr>
        <w:t>υγρασίας</w:t>
      </w:r>
      <w:r w:rsidRPr="00DE65F1">
        <w:rPr>
          <w:rFonts w:cs="Times New Roman"/>
          <w:color w:val="000000"/>
          <w:sz w:val="24"/>
          <w:szCs w:val="24"/>
          <w:lang w:val="el-GR"/>
        </w:rPr>
        <w:t xml:space="preserve"> </w:t>
      </w:r>
      <w:r>
        <w:rPr>
          <w:rFonts w:cs="Times New Roman"/>
          <w:color w:val="000000"/>
          <w:sz w:val="24"/>
          <w:szCs w:val="24"/>
          <w:lang w:val="el-GR"/>
        </w:rPr>
        <w:t>του</w:t>
      </w:r>
      <w:r w:rsidRPr="00DE65F1">
        <w:rPr>
          <w:rFonts w:cs="Times New Roman"/>
          <w:color w:val="000000"/>
          <w:sz w:val="24"/>
          <w:szCs w:val="24"/>
          <w:lang w:val="el-GR"/>
        </w:rPr>
        <w:t xml:space="preserve"> </w:t>
      </w:r>
      <w:r w:rsidR="002C3774">
        <w:rPr>
          <w:rFonts w:cs="Times New Roman"/>
          <w:color w:val="000000"/>
          <w:sz w:val="24"/>
          <w:szCs w:val="24"/>
          <w:lang w:val="el-GR"/>
        </w:rPr>
        <w:t>ξύλου</w:t>
      </w:r>
      <w:r w:rsidRPr="00DE65F1">
        <w:rPr>
          <w:rFonts w:cs="Times New Roman"/>
          <w:color w:val="000000"/>
          <w:sz w:val="24"/>
          <w:szCs w:val="24"/>
          <w:lang w:val="el-GR"/>
        </w:rPr>
        <w:t xml:space="preserve"> (</w:t>
      </w:r>
      <w:r>
        <w:rPr>
          <w:rFonts w:cs="Times New Roman"/>
          <w:color w:val="000000"/>
          <w:sz w:val="24"/>
          <w:szCs w:val="24"/>
          <w:lang w:val="en-US"/>
        </w:rPr>
        <w:t>MC</w:t>
      </w:r>
      <w:r w:rsidRPr="00DE65F1">
        <w:rPr>
          <w:rFonts w:cs="Times New Roman"/>
          <w:color w:val="000000"/>
          <w:sz w:val="24"/>
          <w:szCs w:val="24"/>
          <w:lang w:val="el-GR"/>
        </w:rPr>
        <w:t>)</w:t>
      </w:r>
      <w:r w:rsidR="000B6F97" w:rsidRPr="00007ADF">
        <w:rPr>
          <w:rFonts w:cs="Times New Roman"/>
          <w:color w:val="000000"/>
          <w:sz w:val="24"/>
          <w:szCs w:val="24"/>
          <w:lang w:val="el-GR"/>
        </w:rPr>
        <w:t>;</w:t>
      </w:r>
    </w:p>
    <w:p w14:paraId="3C5B962A" w14:textId="00AF7BC4" w:rsidR="00984892" w:rsidRPr="00984892" w:rsidRDefault="002C3774" w:rsidP="00984892">
      <w:pPr>
        <w:pStyle w:val="ListParagraph"/>
        <w:numPr>
          <w:ilvl w:val="2"/>
          <w:numId w:val="12"/>
        </w:numPr>
        <w:ind w:left="1134" w:hanging="283"/>
        <w:rPr>
          <w:spacing w:val="-4"/>
          <w:sz w:val="24"/>
          <w:szCs w:val="24"/>
          <w:lang w:val="en-GB"/>
        </w:rPr>
      </w:pPr>
      <w:r>
        <w:rPr>
          <w:spacing w:val="-4"/>
          <w:sz w:val="24"/>
          <w:szCs w:val="24"/>
          <w:lang w:val="el-GR" w:eastAsia="lv-LV"/>
        </w:rPr>
        <w:t>Μέθοδος ηλεκτρικών υγρομέτρων</w:t>
      </w:r>
      <w:r w:rsidR="00984892" w:rsidRPr="00984892">
        <w:rPr>
          <w:spacing w:val="-4"/>
          <w:sz w:val="24"/>
          <w:szCs w:val="24"/>
          <w:lang w:val="en-GB" w:eastAsia="lv-LV"/>
        </w:rPr>
        <w:t xml:space="preserve"> </w:t>
      </w:r>
    </w:p>
    <w:p w14:paraId="19A4EF99" w14:textId="753CE226" w:rsidR="00984892" w:rsidRPr="002C3774" w:rsidRDefault="002C3774" w:rsidP="00984892">
      <w:pPr>
        <w:pStyle w:val="ListParagraph"/>
        <w:numPr>
          <w:ilvl w:val="2"/>
          <w:numId w:val="12"/>
        </w:numPr>
        <w:ind w:left="1134" w:hanging="283"/>
        <w:rPr>
          <w:spacing w:val="-4"/>
          <w:sz w:val="24"/>
          <w:szCs w:val="24"/>
          <w:u w:val="single"/>
          <w:lang w:val="el-GR"/>
        </w:rPr>
      </w:pPr>
      <w:r>
        <w:rPr>
          <w:spacing w:val="-4"/>
          <w:sz w:val="24"/>
          <w:szCs w:val="24"/>
          <w:u w:val="single"/>
          <w:lang w:val="el-GR" w:eastAsia="lv-LV"/>
        </w:rPr>
        <w:t>Τεχνητή ξήρανση και ζύγιση</w:t>
      </w:r>
    </w:p>
    <w:p w14:paraId="02669DE8" w14:textId="55F96E51" w:rsidR="00984892" w:rsidRPr="00984892" w:rsidRDefault="00DE65F1" w:rsidP="00984892">
      <w:pPr>
        <w:pStyle w:val="ListParagraph"/>
        <w:numPr>
          <w:ilvl w:val="2"/>
          <w:numId w:val="12"/>
        </w:numPr>
        <w:ind w:left="1134" w:hanging="283"/>
        <w:rPr>
          <w:spacing w:val="-4"/>
          <w:sz w:val="24"/>
          <w:szCs w:val="24"/>
          <w:lang w:val="en-GB"/>
        </w:rPr>
      </w:pPr>
      <w:r>
        <w:rPr>
          <w:spacing w:val="-4"/>
          <w:sz w:val="24"/>
          <w:szCs w:val="24"/>
          <w:lang w:val="el-GR" w:eastAsia="lv-LV"/>
        </w:rPr>
        <w:t xml:space="preserve">Και οι δυο </w:t>
      </w:r>
      <w:r w:rsidR="002C3774">
        <w:rPr>
          <w:spacing w:val="-4"/>
          <w:sz w:val="24"/>
          <w:szCs w:val="24"/>
          <w:lang w:val="el-GR" w:eastAsia="lv-LV"/>
        </w:rPr>
        <w:t>παραπάνω</w:t>
      </w:r>
    </w:p>
    <w:p w14:paraId="440BF438" w14:textId="4DF58348" w:rsidR="00984892" w:rsidRPr="00801B41" w:rsidRDefault="002C3774" w:rsidP="00984892">
      <w:pPr>
        <w:pStyle w:val="ListParagraph"/>
        <w:numPr>
          <w:ilvl w:val="0"/>
          <w:numId w:val="12"/>
        </w:numPr>
        <w:ind w:left="426" w:hanging="426"/>
        <w:rPr>
          <w:rFonts w:cs="Times New Roman"/>
          <w:color w:val="000000"/>
          <w:sz w:val="24"/>
          <w:szCs w:val="24"/>
          <w:lang w:val="el-GR"/>
        </w:rPr>
      </w:pPr>
      <w:r>
        <w:rPr>
          <w:rFonts w:cs="Times New Roman"/>
          <w:color w:val="000000"/>
          <w:sz w:val="24"/>
          <w:szCs w:val="24"/>
          <w:lang w:val="el-GR"/>
        </w:rPr>
        <w:t>Σε</w:t>
      </w:r>
      <w:r w:rsidRPr="00801B41">
        <w:rPr>
          <w:rFonts w:cs="Times New Roman"/>
          <w:color w:val="000000"/>
          <w:sz w:val="24"/>
          <w:szCs w:val="24"/>
          <w:lang w:val="el-GR"/>
        </w:rPr>
        <w:t xml:space="preserve"> </w:t>
      </w:r>
      <w:r>
        <w:rPr>
          <w:rFonts w:cs="Times New Roman"/>
          <w:color w:val="000000"/>
          <w:sz w:val="24"/>
          <w:szCs w:val="24"/>
          <w:lang w:val="el-GR"/>
        </w:rPr>
        <w:t>ποιο</w:t>
      </w:r>
      <w:r w:rsidRPr="00801B41">
        <w:rPr>
          <w:rFonts w:cs="Times New Roman"/>
          <w:color w:val="000000"/>
          <w:sz w:val="24"/>
          <w:szCs w:val="24"/>
          <w:lang w:val="el-GR"/>
        </w:rPr>
        <w:t xml:space="preserve"> </w:t>
      </w:r>
      <w:r>
        <w:rPr>
          <w:rFonts w:cs="Times New Roman"/>
          <w:color w:val="000000"/>
          <w:sz w:val="24"/>
          <w:szCs w:val="24"/>
          <w:lang w:val="el-GR"/>
        </w:rPr>
        <w:t>ποσοστό</w:t>
      </w:r>
      <w:r w:rsidRPr="00801B41">
        <w:rPr>
          <w:rFonts w:cs="Times New Roman"/>
          <w:color w:val="000000"/>
          <w:sz w:val="24"/>
          <w:szCs w:val="24"/>
          <w:lang w:val="el-GR"/>
        </w:rPr>
        <w:t xml:space="preserve"> </w:t>
      </w:r>
      <w:r>
        <w:rPr>
          <w:rFonts w:cs="Times New Roman"/>
          <w:color w:val="000000"/>
          <w:sz w:val="24"/>
          <w:szCs w:val="24"/>
          <w:lang w:val="el-GR"/>
        </w:rPr>
        <w:t>περιεκτικότητας</w:t>
      </w:r>
      <w:r w:rsidRPr="00801B41">
        <w:rPr>
          <w:rFonts w:cs="Times New Roman"/>
          <w:color w:val="000000"/>
          <w:sz w:val="24"/>
          <w:szCs w:val="24"/>
          <w:lang w:val="el-GR"/>
        </w:rPr>
        <w:t xml:space="preserve"> </w:t>
      </w:r>
      <w:r>
        <w:rPr>
          <w:rFonts w:cs="Times New Roman"/>
          <w:color w:val="000000"/>
          <w:sz w:val="24"/>
          <w:szCs w:val="24"/>
          <w:lang w:val="el-GR"/>
        </w:rPr>
        <w:t>υγρασίας</w:t>
      </w:r>
      <w:r w:rsidRPr="00801B41">
        <w:rPr>
          <w:rFonts w:cs="Times New Roman"/>
          <w:color w:val="000000"/>
          <w:sz w:val="24"/>
          <w:szCs w:val="24"/>
          <w:lang w:val="el-GR"/>
        </w:rPr>
        <w:t xml:space="preserve"> </w:t>
      </w:r>
      <w:r>
        <w:rPr>
          <w:rFonts w:cs="Times New Roman"/>
          <w:color w:val="000000"/>
          <w:sz w:val="24"/>
          <w:szCs w:val="24"/>
          <w:lang w:val="el-GR"/>
        </w:rPr>
        <w:t>το</w:t>
      </w:r>
      <w:r w:rsidRPr="00801B41">
        <w:rPr>
          <w:rFonts w:cs="Times New Roman"/>
          <w:color w:val="000000"/>
          <w:sz w:val="24"/>
          <w:szCs w:val="24"/>
          <w:lang w:val="el-GR"/>
        </w:rPr>
        <w:t xml:space="preserve"> </w:t>
      </w:r>
      <w:r>
        <w:rPr>
          <w:rFonts w:cs="Times New Roman"/>
          <w:color w:val="000000"/>
          <w:sz w:val="24"/>
          <w:szCs w:val="24"/>
          <w:lang w:val="el-GR"/>
        </w:rPr>
        <w:t>ξύλο</w:t>
      </w:r>
      <w:r w:rsidRPr="00801B41">
        <w:rPr>
          <w:rFonts w:cs="Times New Roman"/>
          <w:color w:val="000000"/>
          <w:sz w:val="24"/>
          <w:szCs w:val="24"/>
          <w:lang w:val="el-GR"/>
        </w:rPr>
        <w:t xml:space="preserve"> </w:t>
      </w:r>
      <w:r>
        <w:rPr>
          <w:rFonts w:cs="Times New Roman"/>
          <w:color w:val="000000"/>
          <w:sz w:val="24"/>
          <w:szCs w:val="24"/>
          <w:lang w:val="el-GR"/>
        </w:rPr>
        <w:t>αρχίζει</w:t>
      </w:r>
      <w:r w:rsidRPr="00801B41">
        <w:rPr>
          <w:rFonts w:cs="Times New Roman"/>
          <w:color w:val="000000"/>
          <w:sz w:val="24"/>
          <w:szCs w:val="24"/>
          <w:lang w:val="el-GR"/>
        </w:rPr>
        <w:t xml:space="preserve"> </w:t>
      </w:r>
      <w:r>
        <w:rPr>
          <w:rFonts w:cs="Times New Roman"/>
          <w:color w:val="000000"/>
          <w:sz w:val="24"/>
          <w:szCs w:val="24"/>
          <w:lang w:val="el-GR"/>
        </w:rPr>
        <w:t>να</w:t>
      </w:r>
      <w:r w:rsidRPr="00801B41">
        <w:rPr>
          <w:rFonts w:cs="Times New Roman"/>
          <w:color w:val="000000"/>
          <w:sz w:val="24"/>
          <w:szCs w:val="24"/>
          <w:lang w:val="el-GR"/>
        </w:rPr>
        <w:t xml:space="preserve"> </w:t>
      </w:r>
      <w:r>
        <w:rPr>
          <w:rFonts w:cs="Times New Roman"/>
          <w:color w:val="000000"/>
          <w:sz w:val="24"/>
          <w:szCs w:val="24"/>
          <w:lang w:val="el-GR"/>
        </w:rPr>
        <w:t>ρικνώνει</w:t>
      </w:r>
    </w:p>
    <w:p w14:paraId="57BC9712" w14:textId="15B8A97E" w:rsidR="00DF36B4" w:rsidRDefault="00DF36B4" w:rsidP="00DF36B4">
      <w:pPr>
        <w:pStyle w:val="ListParagraph"/>
        <w:numPr>
          <w:ilvl w:val="2"/>
          <w:numId w:val="12"/>
        </w:numPr>
        <w:ind w:left="1134" w:hanging="283"/>
        <w:rPr>
          <w:rFonts w:cs="Times New Roman"/>
          <w:color w:val="000000"/>
          <w:sz w:val="24"/>
          <w:szCs w:val="24"/>
          <w:lang w:val="en-GB"/>
        </w:rPr>
      </w:pPr>
      <w:r>
        <w:rPr>
          <w:rFonts w:cs="Times New Roman"/>
          <w:color w:val="000000"/>
          <w:sz w:val="24"/>
          <w:szCs w:val="24"/>
          <w:lang w:val="en-GB"/>
        </w:rPr>
        <w:t>50%</w:t>
      </w:r>
    </w:p>
    <w:p w14:paraId="4A2E390F" w14:textId="684B00FE" w:rsidR="00DF36B4" w:rsidRDefault="00DF36B4" w:rsidP="00DF36B4">
      <w:pPr>
        <w:pStyle w:val="ListParagraph"/>
        <w:numPr>
          <w:ilvl w:val="2"/>
          <w:numId w:val="12"/>
        </w:numPr>
        <w:ind w:left="1134" w:hanging="283"/>
        <w:rPr>
          <w:rFonts w:cs="Times New Roman"/>
          <w:color w:val="000000"/>
          <w:sz w:val="24"/>
          <w:szCs w:val="24"/>
          <w:lang w:val="en-GB"/>
        </w:rPr>
      </w:pPr>
      <w:r>
        <w:rPr>
          <w:rFonts w:cs="Times New Roman"/>
          <w:color w:val="000000"/>
          <w:sz w:val="24"/>
          <w:szCs w:val="24"/>
          <w:lang w:val="en-GB"/>
        </w:rPr>
        <w:t>40%</w:t>
      </w:r>
    </w:p>
    <w:p w14:paraId="6A4FDF4B" w14:textId="2071EF49" w:rsidR="00DF36B4" w:rsidRDefault="00DF36B4" w:rsidP="00DF36B4">
      <w:pPr>
        <w:pStyle w:val="ListParagraph"/>
        <w:numPr>
          <w:ilvl w:val="2"/>
          <w:numId w:val="12"/>
        </w:numPr>
        <w:ind w:left="1134" w:hanging="283"/>
        <w:rPr>
          <w:rFonts w:cs="Times New Roman"/>
          <w:color w:val="000000"/>
          <w:sz w:val="24"/>
          <w:szCs w:val="24"/>
          <w:u w:val="single"/>
          <w:lang w:val="en-GB"/>
        </w:rPr>
      </w:pPr>
      <w:r w:rsidRPr="00B42E5D">
        <w:rPr>
          <w:rFonts w:cs="Times New Roman"/>
          <w:color w:val="000000"/>
          <w:sz w:val="24"/>
          <w:szCs w:val="24"/>
          <w:u w:val="single"/>
          <w:lang w:val="en-GB"/>
        </w:rPr>
        <w:t>30%</w:t>
      </w:r>
    </w:p>
    <w:p w14:paraId="27B0F134" w14:textId="77777777" w:rsidR="00C13A69" w:rsidRPr="00B42E5D" w:rsidRDefault="00C13A69" w:rsidP="00C13A69">
      <w:pPr>
        <w:pStyle w:val="ListParagraph"/>
        <w:ind w:left="1134"/>
        <w:rPr>
          <w:rFonts w:cs="Times New Roman"/>
          <w:color w:val="000000"/>
          <w:sz w:val="24"/>
          <w:szCs w:val="24"/>
          <w:u w:val="single"/>
          <w:lang w:val="en-GB"/>
        </w:rPr>
      </w:pPr>
    </w:p>
    <w:p w14:paraId="13B08003" w14:textId="182078A0" w:rsidR="00345AB4" w:rsidRPr="002C3774" w:rsidRDefault="002C3774" w:rsidP="00B42E5D">
      <w:pPr>
        <w:pStyle w:val="ListParagraph"/>
        <w:numPr>
          <w:ilvl w:val="0"/>
          <w:numId w:val="12"/>
        </w:numPr>
        <w:ind w:hanging="720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Αν</w:t>
      </w:r>
      <w:r w:rsidRPr="002C3774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η</w:t>
      </w:r>
      <w:r w:rsidRPr="002C3774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πυκνότητα</w:t>
      </w:r>
      <w:r w:rsidRPr="002C3774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του</w:t>
      </w:r>
      <w:r w:rsidRPr="002C3774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ξύλου</w:t>
      </w:r>
      <w:r w:rsidRPr="002C3774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είναι</w:t>
      </w:r>
      <w:r w:rsidRPr="002C3774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 xml:space="preserve">μεγαλύτερη τότε </w:t>
      </w:r>
      <w:r w:rsidR="00B42E5D" w:rsidRPr="002C3774">
        <w:rPr>
          <w:sz w:val="24"/>
          <w:szCs w:val="24"/>
          <w:lang w:val="el-GR"/>
        </w:rPr>
        <w:t>:</w:t>
      </w:r>
    </w:p>
    <w:p w14:paraId="05FEB9F8" w14:textId="5CB9456A" w:rsidR="00B42E5D" w:rsidRPr="00B42E5D" w:rsidRDefault="002C3774" w:rsidP="00B42E5D">
      <w:pPr>
        <w:pStyle w:val="ListParagraph"/>
        <w:numPr>
          <w:ilvl w:val="2"/>
          <w:numId w:val="12"/>
        </w:numPr>
        <w:ind w:left="1134" w:hanging="321"/>
        <w:rPr>
          <w:sz w:val="24"/>
          <w:szCs w:val="24"/>
          <w:u w:val="single"/>
          <w:lang w:val="en-GB"/>
        </w:rPr>
      </w:pPr>
      <w:r>
        <w:rPr>
          <w:sz w:val="24"/>
          <w:szCs w:val="24"/>
          <w:u w:val="single"/>
          <w:lang w:val="el-GR"/>
        </w:rPr>
        <w:t>η αντοχή του είναι μεγαλύτερη</w:t>
      </w:r>
    </w:p>
    <w:p w14:paraId="64A188DA" w14:textId="024999BB" w:rsidR="00FE0C7A" w:rsidRPr="002C3774" w:rsidRDefault="002C3774" w:rsidP="00DD5BD7">
      <w:pPr>
        <w:pStyle w:val="ListParagraph"/>
        <w:numPr>
          <w:ilvl w:val="2"/>
          <w:numId w:val="12"/>
        </w:numPr>
        <w:ind w:left="1134" w:hanging="321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η αντοχή του είναι μικρότερη</w:t>
      </w:r>
    </w:p>
    <w:p w14:paraId="6410BA04" w14:textId="24F45167" w:rsidR="00631E46" w:rsidRPr="009774EA" w:rsidRDefault="00631E46" w:rsidP="00631E46">
      <w:pPr>
        <w:pStyle w:val="Heading1"/>
        <w:numPr>
          <w:ilvl w:val="0"/>
          <w:numId w:val="0"/>
        </w:numPr>
        <w:spacing w:after="0" w:line="240" w:lineRule="auto"/>
        <w:ind w:right="-448"/>
        <w:rPr>
          <w:sz w:val="26"/>
          <w:szCs w:val="26"/>
          <w:lang w:val="el-GR"/>
        </w:rPr>
      </w:pPr>
      <w:bookmarkStart w:id="23" w:name="_Toc65678336"/>
      <w:r w:rsidRPr="009774EA">
        <w:rPr>
          <w:sz w:val="26"/>
          <w:szCs w:val="26"/>
          <w:lang w:val="el-GR"/>
        </w:rPr>
        <w:t>ΠΕΡΙΠΤΩΣΙΟΛΟΓΙΚΕΣ ΜΕΛΕΤΕΣ &amp; ΑΝΑΛΥΣΗ ΣΕΝΑΡΙΩΝ ΕΦΑΡΜΟΓΗΣ</w:t>
      </w:r>
      <w:bookmarkEnd w:id="23"/>
    </w:p>
    <w:p w14:paraId="55BE3040" w14:textId="7C3DFBCC" w:rsidR="0002165B" w:rsidRPr="002C3774" w:rsidRDefault="002C3774" w:rsidP="00486F4F">
      <w:pPr>
        <w:rPr>
          <w:rFonts w:eastAsiaTheme="majorEastAsia" w:cstheme="majorBidi"/>
          <w:bCs/>
          <w:sz w:val="24"/>
          <w:szCs w:val="24"/>
          <w:lang w:val="el-GR"/>
        </w:rPr>
      </w:pPr>
      <w:r>
        <w:rPr>
          <w:rFonts w:eastAsiaTheme="majorEastAsia" w:cstheme="majorBidi"/>
          <w:bCs/>
          <w:sz w:val="24"/>
          <w:szCs w:val="24"/>
          <w:lang w:val="el-GR"/>
        </w:rPr>
        <w:t>Επιλέξτε</w:t>
      </w:r>
      <w:r w:rsidRPr="002C3774">
        <w:rPr>
          <w:rFonts w:eastAsiaTheme="majorEastAsia" w:cstheme="majorBidi"/>
          <w:bCs/>
          <w:sz w:val="24"/>
          <w:szCs w:val="24"/>
          <w:lang w:val="el-GR"/>
        </w:rPr>
        <w:t xml:space="preserve"> </w:t>
      </w:r>
      <w:r>
        <w:rPr>
          <w:rFonts w:eastAsiaTheme="majorEastAsia" w:cstheme="majorBidi"/>
          <w:bCs/>
          <w:sz w:val="24"/>
          <w:szCs w:val="24"/>
          <w:lang w:val="el-GR"/>
        </w:rPr>
        <w:t>ένα</w:t>
      </w:r>
      <w:r w:rsidRPr="002C3774">
        <w:rPr>
          <w:rFonts w:eastAsiaTheme="majorEastAsia" w:cstheme="majorBidi"/>
          <w:bCs/>
          <w:sz w:val="24"/>
          <w:szCs w:val="24"/>
          <w:lang w:val="el-GR"/>
        </w:rPr>
        <w:t xml:space="preserve"> </w:t>
      </w:r>
      <w:r>
        <w:rPr>
          <w:rFonts w:eastAsiaTheme="majorEastAsia" w:cstheme="majorBidi"/>
          <w:bCs/>
          <w:sz w:val="24"/>
          <w:szCs w:val="24"/>
          <w:lang w:val="el-GR"/>
        </w:rPr>
        <w:t>από</w:t>
      </w:r>
      <w:r w:rsidRPr="002C3774">
        <w:rPr>
          <w:rFonts w:eastAsiaTheme="majorEastAsia" w:cstheme="majorBidi"/>
          <w:bCs/>
          <w:sz w:val="24"/>
          <w:szCs w:val="24"/>
          <w:lang w:val="el-GR"/>
        </w:rPr>
        <w:t xml:space="preserve"> </w:t>
      </w:r>
      <w:r>
        <w:rPr>
          <w:rFonts w:eastAsiaTheme="majorEastAsia" w:cstheme="majorBidi"/>
          <w:bCs/>
          <w:sz w:val="24"/>
          <w:szCs w:val="24"/>
          <w:lang w:val="el-GR"/>
        </w:rPr>
        <w:t>τα</w:t>
      </w:r>
      <w:r w:rsidRPr="002C3774">
        <w:rPr>
          <w:rFonts w:eastAsiaTheme="majorEastAsia" w:cstheme="majorBidi"/>
          <w:bCs/>
          <w:sz w:val="24"/>
          <w:szCs w:val="24"/>
          <w:lang w:val="el-GR"/>
        </w:rPr>
        <w:t xml:space="preserve"> </w:t>
      </w:r>
      <w:r>
        <w:rPr>
          <w:rFonts w:eastAsiaTheme="majorEastAsia" w:cstheme="majorBidi"/>
          <w:bCs/>
          <w:sz w:val="24"/>
          <w:szCs w:val="24"/>
          <w:lang w:val="el-GR"/>
        </w:rPr>
        <w:t>είδη</w:t>
      </w:r>
      <w:r w:rsidRPr="002C3774">
        <w:rPr>
          <w:rFonts w:eastAsiaTheme="majorEastAsia" w:cstheme="majorBidi"/>
          <w:bCs/>
          <w:sz w:val="24"/>
          <w:szCs w:val="24"/>
          <w:lang w:val="el-GR"/>
        </w:rPr>
        <w:t xml:space="preserve"> </w:t>
      </w:r>
      <w:r>
        <w:rPr>
          <w:rFonts w:eastAsiaTheme="majorEastAsia" w:cstheme="majorBidi"/>
          <w:bCs/>
          <w:sz w:val="24"/>
          <w:szCs w:val="24"/>
          <w:lang w:val="el-GR"/>
        </w:rPr>
        <w:t>ξύλου</w:t>
      </w:r>
      <w:r w:rsidR="00EB519B" w:rsidRPr="002C3774">
        <w:rPr>
          <w:rFonts w:eastAsiaTheme="majorEastAsia" w:cstheme="majorBidi"/>
          <w:bCs/>
          <w:sz w:val="24"/>
          <w:szCs w:val="24"/>
          <w:lang w:val="el-GR"/>
        </w:rPr>
        <w:t xml:space="preserve"> (</w:t>
      </w:r>
      <w:r>
        <w:rPr>
          <w:rFonts w:eastAsiaTheme="majorEastAsia" w:cstheme="majorBidi"/>
          <w:bCs/>
          <w:sz w:val="24"/>
          <w:szCs w:val="24"/>
          <w:lang w:val="el-GR"/>
        </w:rPr>
        <w:t>Πεύκο</w:t>
      </w:r>
      <w:r w:rsidR="00EB519B" w:rsidRPr="002C3774">
        <w:rPr>
          <w:rFonts w:eastAsiaTheme="majorEastAsia" w:cstheme="majorBidi"/>
          <w:bCs/>
          <w:sz w:val="24"/>
          <w:szCs w:val="24"/>
          <w:lang w:val="el-GR"/>
        </w:rPr>
        <w:t xml:space="preserve">, </w:t>
      </w:r>
      <w:r>
        <w:rPr>
          <w:rFonts w:eastAsiaTheme="majorEastAsia" w:cstheme="majorBidi"/>
          <w:bCs/>
          <w:sz w:val="24"/>
          <w:szCs w:val="24"/>
          <w:lang w:val="el-GR"/>
        </w:rPr>
        <w:t>Δρυς</w:t>
      </w:r>
      <w:r w:rsidR="00EB519B" w:rsidRPr="002C3774">
        <w:rPr>
          <w:rFonts w:eastAsiaTheme="majorEastAsia" w:cstheme="majorBidi"/>
          <w:bCs/>
          <w:sz w:val="24"/>
          <w:szCs w:val="24"/>
          <w:lang w:val="el-GR"/>
        </w:rPr>
        <w:t xml:space="preserve"> </w:t>
      </w:r>
      <w:r>
        <w:rPr>
          <w:rFonts w:eastAsiaTheme="majorEastAsia" w:cstheme="majorBidi"/>
          <w:bCs/>
          <w:sz w:val="24"/>
          <w:szCs w:val="24"/>
          <w:lang w:val="el-GR"/>
        </w:rPr>
        <w:t>ή</w:t>
      </w:r>
      <w:r w:rsidR="00EB519B" w:rsidRPr="002C3774">
        <w:rPr>
          <w:rFonts w:eastAsiaTheme="majorEastAsia" w:cstheme="majorBidi"/>
          <w:bCs/>
          <w:sz w:val="24"/>
          <w:szCs w:val="24"/>
          <w:lang w:val="el-GR"/>
        </w:rPr>
        <w:t xml:space="preserve"> </w:t>
      </w:r>
      <w:r>
        <w:rPr>
          <w:rFonts w:eastAsiaTheme="majorEastAsia" w:cstheme="majorBidi"/>
          <w:bCs/>
          <w:sz w:val="24"/>
          <w:szCs w:val="24"/>
          <w:lang w:val="el-GR"/>
        </w:rPr>
        <w:t>Έλατο</w:t>
      </w:r>
      <w:r w:rsidR="00EB519B" w:rsidRPr="002C3774">
        <w:rPr>
          <w:rFonts w:eastAsiaTheme="majorEastAsia" w:cstheme="majorBidi"/>
          <w:bCs/>
          <w:sz w:val="24"/>
          <w:szCs w:val="24"/>
          <w:lang w:val="el-GR"/>
        </w:rPr>
        <w:t xml:space="preserve">) </w:t>
      </w:r>
      <w:r>
        <w:rPr>
          <w:rFonts w:eastAsiaTheme="majorEastAsia" w:cstheme="majorBidi"/>
          <w:bCs/>
          <w:sz w:val="24"/>
          <w:szCs w:val="24"/>
          <w:lang w:val="el-GR"/>
        </w:rPr>
        <w:t>και αναλύστε το στο μεγαλύτερο βαθμό που μπορείτε</w:t>
      </w:r>
      <w:r w:rsidR="00EB519B" w:rsidRPr="002C3774">
        <w:rPr>
          <w:rFonts w:eastAsiaTheme="majorEastAsia" w:cstheme="majorBidi"/>
          <w:bCs/>
          <w:sz w:val="24"/>
          <w:szCs w:val="24"/>
          <w:lang w:val="el-GR"/>
        </w:rPr>
        <w:t>.</w:t>
      </w:r>
      <w:r>
        <w:rPr>
          <w:rFonts w:eastAsiaTheme="majorEastAsia" w:cstheme="majorBidi"/>
          <w:bCs/>
          <w:sz w:val="24"/>
          <w:szCs w:val="24"/>
          <w:lang w:val="el-GR"/>
        </w:rPr>
        <w:t xml:space="preserve"> Αναφέρατε</w:t>
      </w:r>
      <w:r w:rsidRPr="002C3774">
        <w:rPr>
          <w:rFonts w:eastAsiaTheme="majorEastAsia" w:cstheme="majorBidi"/>
          <w:bCs/>
          <w:sz w:val="24"/>
          <w:szCs w:val="24"/>
          <w:lang w:val="el-GR"/>
        </w:rPr>
        <w:t xml:space="preserve"> </w:t>
      </w:r>
      <w:r>
        <w:rPr>
          <w:rFonts w:eastAsiaTheme="majorEastAsia" w:cstheme="majorBidi"/>
          <w:bCs/>
          <w:sz w:val="24"/>
          <w:szCs w:val="24"/>
          <w:lang w:val="el-GR"/>
        </w:rPr>
        <w:t>χαρακτηριστικά</w:t>
      </w:r>
      <w:r w:rsidRPr="002C3774">
        <w:rPr>
          <w:rFonts w:eastAsiaTheme="majorEastAsia" w:cstheme="majorBidi"/>
          <w:bCs/>
          <w:sz w:val="24"/>
          <w:szCs w:val="24"/>
          <w:lang w:val="el-GR"/>
        </w:rPr>
        <w:t xml:space="preserve"> </w:t>
      </w:r>
      <w:r>
        <w:rPr>
          <w:rFonts w:eastAsiaTheme="majorEastAsia" w:cstheme="majorBidi"/>
          <w:bCs/>
          <w:sz w:val="24"/>
          <w:szCs w:val="24"/>
          <w:lang w:val="el-GR"/>
        </w:rPr>
        <w:t>του</w:t>
      </w:r>
      <w:r w:rsidRPr="002C3774">
        <w:rPr>
          <w:rFonts w:eastAsiaTheme="majorEastAsia" w:cstheme="majorBidi"/>
          <w:bCs/>
          <w:sz w:val="24"/>
          <w:szCs w:val="24"/>
          <w:lang w:val="el-GR"/>
        </w:rPr>
        <w:t xml:space="preserve"> -</w:t>
      </w:r>
      <w:r>
        <w:rPr>
          <w:rFonts w:eastAsiaTheme="majorEastAsia" w:cstheme="majorBidi"/>
          <w:bCs/>
          <w:sz w:val="24"/>
          <w:szCs w:val="24"/>
          <w:lang w:val="el-GR"/>
        </w:rPr>
        <w:t xml:space="preserve">ζωγραφίστε εικόνες, </w:t>
      </w:r>
      <w:r w:rsidR="0037641D">
        <w:rPr>
          <w:rFonts w:eastAsiaTheme="majorEastAsia" w:cstheme="majorBidi"/>
          <w:bCs/>
          <w:sz w:val="24"/>
          <w:szCs w:val="24"/>
          <w:lang w:val="el-GR"/>
        </w:rPr>
        <w:t>παραθέστε</w:t>
      </w:r>
      <w:r>
        <w:rPr>
          <w:rFonts w:eastAsiaTheme="majorEastAsia" w:cstheme="majorBidi"/>
          <w:bCs/>
          <w:sz w:val="24"/>
          <w:szCs w:val="24"/>
          <w:lang w:val="el-GR"/>
        </w:rPr>
        <w:t xml:space="preserve"> στοιχεία, δημιουργήστε σχέδια κ.α.</w:t>
      </w:r>
    </w:p>
    <w:sectPr w:rsidR="0002165B" w:rsidRPr="002C3774" w:rsidSect="00C20558">
      <w:headerReference w:type="default" r:id="rId16"/>
      <w:footerReference w:type="default" r:id="rId17"/>
      <w:footerReference w:type="first" r:id="rId18"/>
      <w:pgSz w:w="11907" w:h="16839" w:code="9"/>
      <w:pgMar w:top="0" w:right="1559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4B8DFC" w14:textId="77777777" w:rsidR="00C22AD0" w:rsidRDefault="00C22AD0" w:rsidP="00D45945">
      <w:r>
        <w:separator/>
      </w:r>
    </w:p>
  </w:endnote>
  <w:endnote w:type="continuationSeparator" w:id="0">
    <w:p w14:paraId="74F08DED" w14:textId="77777777" w:rsidR="00C22AD0" w:rsidRDefault="00C22AD0" w:rsidP="00D45945">
      <w:r>
        <w:continuationSeparator/>
      </w:r>
    </w:p>
  </w:endnote>
  <w:endnote w:type="continuationNotice" w:id="1">
    <w:p w14:paraId="4B818222" w14:textId="77777777" w:rsidR="00C22AD0" w:rsidRDefault="00C22A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altName w:val="Calibri"/>
    <w:charset w:val="BA"/>
    <w:family w:val="swiss"/>
    <w:pitch w:val="variable"/>
    <w:sig w:usb0="E00002FF" w:usb1="00000000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6A059546" w:rsidR="00DD5BD7" w:rsidRDefault="00DD5BD7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lang w:val="fr-FR" w:eastAsia="fr-FR"/>
          </w:rPr>
          <w:drawing>
            <wp:anchor distT="0" distB="0" distL="114300" distR="114300" simplePos="0" relativeHeight="251664388" behindDoc="0" locked="0" layoutInCell="1" allowOverlap="1" wp14:anchorId="6DDD535C" wp14:editId="6B38FCF9">
              <wp:simplePos x="0" y="0"/>
              <wp:positionH relativeFrom="margin">
                <wp:posOffset>-95250</wp:posOffset>
              </wp:positionH>
              <wp:positionV relativeFrom="paragraph">
                <wp:posOffset>-219075</wp:posOffset>
              </wp:positionV>
              <wp:extent cx="666750" cy="852170"/>
              <wp:effectExtent l="0" t="0" r="0" b="5080"/>
              <wp:wrapSquare wrapText="bothSides"/>
              <wp:docPr id="20" name="Picture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750" cy="852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1FE9">
          <w:rPr>
            <w:noProof/>
          </w:rPr>
          <w:t>7</w:t>
        </w:r>
        <w:r>
          <w:rPr>
            <w:noProof/>
          </w:rPr>
          <w:fldChar w:fldCharType="end"/>
        </w:r>
        <w:r>
          <w:t xml:space="preserve"> | </w:t>
        </w:r>
        <w:r w:rsidR="00D7351D">
          <w:rPr>
            <w:color w:val="7F7F7F" w:themeColor="background1" w:themeShade="7F"/>
            <w:spacing w:val="60"/>
            <w:lang w:val="el-GR"/>
          </w:rPr>
          <w:t>Σελίδα</w:t>
        </w:r>
      </w:p>
    </w:sdtContent>
  </w:sdt>
  <w:p w14:paraId="7B0BF032" w14:textId="637DA65B" w:rsidR="00DD5BD7" w:rsidRDefault="00DD5BD7" w:rsidP="006E20D8">
    <w:pPr>
      <w:pStyle w:val="Footer"/>
      <w:tabs>
        <w:tab w:val="clear" w:pos="4680"/>
        <w:tab w:val="clear" w:pos="9360"/>
        <w:tab w:val="left" w:pos="7630"/>
        <w:tab w:val="right" w:pos="9027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2C475A" w14:textId="63AA8D25" w:rsidR="00DD5BD7" w:rsidRDefault="00DD5BD7" w:rsidP="006E20D8">
    <w:pPr>
      <w:pStyle w:val="Footer"/>
      <w:tabs>
        <w:tab w:val="clear" w:pos="4680"/>
        <w:tab w:val="clear" w:pos="9360"/>
        <w:tab w:val="left" w:pos="6540"/>
      </w:tabs>
    </w:pPr>
    <w:r w:rsidRPr="00E70DF7">
      <w:rPr>
        <w:rFonts w:ascii="Arial Narrow" w:hAnsi="Arial Narrow"/>
        <w:noProof/>
        <w:lang w:val="fr-FR" w:eastAsia="fr-FR"/>
      </w:rPr>
      <w:drawing>
        <wp:anchor distT="0" distB="0" distL="114300" distR="114300" simplePos="0" relativeHeight="251668484" behindDoc="0" locked="0" layoutInCell="1" allowOverlap="1" wp14:anchorId="26A1119D" wp14:editId="549986CA">
          <wp:simplePos x="0" y="0"/>
          <wp:positionH relativeFrom="margin">
            <wp:posOffset>4467225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62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6436" behindDoc="0" locked="0" layoutInCell="1" allowOverlap="1" wp14:anchorId="4A55BAAB" wp14:editId="4EE6ABE0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58F1AE" w14:textId="77777777" w:rsidR="00C22AD0" w:rsidRDefault="00C22AD0" w:rsidP="00D45945">
      <w:r>
        <w:separator/>
      </w:r>
    </w:p>
  </w:footnote>
  <w:footnote w:type="continuationSeparator" w:id="0">
    <w:p w14:paraId="5276C9AA" w14:textId="77777777" w:rsidR="00C22AD0" w:rsidRDefault="00C22AD0" w:rsidP="00D45945">
      <w:r>
        <w:continuationSeparator/>
      </w:r>
    </w:p>
  </w:footnote>
  <w:footnote w:type="continuationNotice" w:id="1">
    <w:p w14:paraId="110217A5" w14:textId="77777777" w:rsidR="00C22AD0" w:rsidRDefault="00C22AD0"/>
  </w:footnote>
  <w:footnote w:id="2">
    <w:p w14:paraId="3BAAA257" w14:textId="4D60EF79" w:rsidR="00DD5BD7" w:rsidRPr="008B47A4" w:rsidRDefault="00DD5BD7">
      <w:pPr>
        <w:pStyle w:val="FootnoteText"/>
        <w:rPr>
          <w:sz w:val="12"/>
          <w:szCs w:val="12"/>
          <w:lang w:val="lv-LV"/>
        </w:rPr>
      </w:pPr>
      <w:r w:rsidRPr="008B47A4">
        <w:rPr>
          <w:rStyle w:val="FootnoteReference"/>
          <w:sz w:val="12"/>
          <w:szCs w:val="12"/>
        </w:rPr>
        <w:footnoteRef/>
      </w:r>
      <w:r w:rsidRPr="008B47A4">
        <w:rPr>
          <w:sz w:val="12"/>
          <w:szCs w:val="12"/>
        </w:rPr>
        <w:t xml:space="preserve"> https://www.swedishwood.com/building-with-wood/about-glulam/choosing_glulam/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094407" w14:textId="52C2550C" w:rsidR="00DD5BD7" w:rsidRDefault="00DD5BD7" w:rsidP="0002165B">
    <w:pPr>
      <w:pStyle w:val="Header"/>
      <w:tabs>
        <w:tab w:val="left" w:pos="2355"/>
        <w:tab w:val="right" w:pos="8460"/>
      </w:tabs>
      <w:ind w:left="-1418"/>
      <w:jc w:val="left"/>
    </w:pPr>
    <w:r w:rsidRPr="002D17AA">
      <w:rPr>
        <w:rFonts w:eastAsiaTheme="majorEastAsia" w:cstheme="majorBidi"/>
        <w:b/>
        <w:bCs/>
        <w:noProof/>
        <w:color w:val="538135"/>
        <w:sz w:val="28"/>
        <w:szCs w:val="24"/>
        <w:lang w:val="fr-FR" w:eastAsia="fr-FR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61945DA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" fillcolor="#548235" strokecolor="#548235" strokeweight="1pt">
              <w10:wrap anchorx="page"/>
            </v:rect>
          </w:pict>
        </mc:Fallback>
      </mc:AlternateContent>
    </w: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22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39CB75E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>
      <w:tab/>
    </w:r>
    <w:r>
      <w:tab/>
    </w:r>
  </w:p>
  <w:p w14:paraId="620CE327" w14:textId="77777777" w:rsidR="00DD5BD7" w:rsidRDefault="00DD5BD7" w:rsidP="0002165B">
    <w:pPr>
      <w:pStyle w:val="Header"/>
      <w:tabs>
        <w:tab w:val="left" w:pos="2355"/>
        <w:tab w:val="right" w:pos="8460"/>
      </w:tabs>
      <w:ind w:left="-1418"/>
      <w:jc w:val="left"/>
    </w:pPr>
  </w:p>
  <w:p w14:paraId="4886F6DE" w14:textId="346E9A0C" w:rsidR="00DD5BD7" w:rsidRDefault="00DD5BD7" w:rsidP="0002165B">
    <w:pPr>
      <w:pStyle w:val="Header"/>
      <w:tabs>
        <w:tab w:val="left" w:pos="2355"/>
        <w:tab w:val="right" w:pos="8460"/>
      </w:tabs>
      <w:ind w:left="-1418"/>
      <w:jc w:val="left"/>
    </w:pPr>
  </w:p>
  <w:p w14:paraId="121892CF" w14:textId="77777777" w:rsidR="00DD5BD7" w:rsidRDefault="00DD5BD7" w:rsidP="0002165B">
    <w:pPr>
      <w:pStyle w:val="Header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C69B6"/>
    <w:multiLevelType w:val="hybridMultilevel"/>
    <w:tmpl w:val="3744BBE0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36F49C2E">
      <w:start w:val="1"/>
      <w:numFmt w:val="lowerLetter"/>
      <w:lvlText w:val="%3)"/>
      <w:lvlJc w:val="right"/>
      <w:pPr>
        <w:ind w:left="2160" w:hanging="180"/>
      </w:pPr>
      <w:rPr>
        <w:rFonts w:ascii="Verdana" w:eastAsiaTheme="minorHAnsi" w:hAnsi="Verdana" w:cs="Times New Roman"/>
      </w:r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F00E9"/>
    <w:multiLevelType w:val="multilevel"/>
    <w:tmpl w:val="EF786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  <w:sz w:val="24"/>
        <w:szCs w:val="24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113989"/>
    <w:multiLevelType w:val="hybridMultilevel"/>
    <w:tmpl w:val="1B2E1A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86ABF"/>
    <w:multiLevelType w:val="hybridMultilevel"/>
    <w:tmpl w:val="CD9463C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48146B"/>
    <w:multiLevelType w:val="hybridMultilevel"/>
    <w:tmpl w:val="834A3838"/>
    <w:lvl w:ilvl="0" w:tplc="042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5C774B"/>
    <w:multiLevelType w:val="hybridMultilevel"/>
    <w:tmpl w:val="877ABBC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50732A"/>
    <w:multiLevelType w:val="hybridMultilevel"/>
    <w:tmpl w:val="DDA0C27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CF56A3"/>
    <w:multiLevelType w:val="hybridMultilevel"/>
    <w:tmpl w:val="D3142FE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9A4BEB"/>
    <w:multiLevelType w:val="multilevel"/>
    <w:tmpl w:val="68B8D5C6"/>
    <w:lvl w:ilvl="0">
      <w:start w:val="1"/>
      <w:numFmt w:val="decimal"/>
      <w:pStyle w:val="att"/>
      <w:lvlText w:val="%1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10"/>
        </w:tabs>
        <w:ind w:left="1110" w:hanging="8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40"/>
        </w:tabs>
        <w:ind w:left="174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00"/>
        </w:tabs>
        <w:ind w:left="210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460"/>
        </w:tabs>
        <w:ind w:left="246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460"/>
        </w:tabs>
        <w:ind w:left="24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20"/>
        </w:tabs>
        <w:ind w:left="282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180"/>
        </w:tabs>
        <w:ind w:left="3180" w:hanging="2880"/>
      </w:pPr>
      <w:rPr>
        <w:rFonts w:hint="default"/>
      </w:rPr>
    </w:lvl>
  </w:abstractNum>
  <w:abstractNum w:abstractNumId="9" w15:restartNumberingAfterBreak="0">
    <w:nsid w:val="31472B8F"/>
    <w:multiLevelType w:val="multilevel"/>
    <w:tmpl w:val="E1DAF952"/>
    <w:lvl w:ilvl="0">
      <w:start w:val="1"/>
      <w:numFmt w:val="decimal"/>
      <w:pStyle w:val="Heading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10" w15:restartNumberingAfterBreak="0">
    <w:nsid w:val="436A7071"/>
    <w:multiLevelType w:val="hybridMultilevel"/>
    <w:tmpl w:val="C50617E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9A05B1"/>
    <w:multiLevelType w:val="hybridMultilevel"/>
    <w:tmpl w:val="261EA10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6F9C11CE"/>
    <w:multiLevelType w:val="hybridMultilevel"/>
    <w:tmpl w:val="9504631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BE2735"/>
    <w:multiLevelType w:val="hybridMultilevel"/>
    <w:tmpl w:val="88CA3A6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E27BAC"/>
    <w:multiLevelType w:val="hybridMultilevel"/>
    <w:tmpl w:val="76EA6CB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B341C1"/>
    <w:multiLevelType w:val="hybridMultilevel"/>
    <w:tmpl w:val="8C645F1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091D0E"/>
    <w:multiLevelType w:val="hybridMultilevel"/>
    <w:tmpl w:val="AC48FAB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8"/>
  </w:num>
  <w:num w:numId="4">
    <w:abstractNumId w:val="1"/>
  </w:num>
  <w:num w:numId="5">
    <w:abstractNumId w:val="5"/>
  </w:num>
  <w:num w:numId="6">
    <w:abstractNumId w:val="7"/>
  </w:num>
  <w:num w:numId="7">
    <w:abstractNumId w:val="9"/>
    <w:lvlOverride w:ilvl="0">
      <w:startOverride w:val="2"/>
    </w:lvlOverride>
    <w:lvlOverride w:ilvl="1">
      <w:startOverride w:val="2"/>
    </w:lvlOverride>
    <w:lvlOverride w:ilvl="2">
      <w:startOverride w:val="3"/>
    </w:lvlOverride>
  </w:num>
  <w:num w:numId="8">
    <w:abstractNumId w:val="6"/>
  </w:num>
  <w:num w:numId="9">
    <w:abstractNumId w:val="3"/>
  </w:num>
  <w:num w:numId="10">
    <w:abstractNumId w:val="11"/>
  </w:num>
  <w:num w:numId="11">
    <w:abstractNumId w:val="13"/>
  </w:num>
  <w:num w:numId="12">
    <w:abstractNumId w:val="0"/>
  </w:num>
  <w:num w:numId="13">
    <w:abstractNumId w:val="4"/>
  </w:num>
  <w:num w:numId="14">
    <w:abstractNumId w:val="2"/>
  </w:num>
  <w:num w:numId="15">
    <w:abstractNumId w:val="10"/>
  </w:num>
  <w:num w:numId="16">
    <w:abstractNumId w:val="17"/>
  </w:num>
  <w:num w:numId="17">
    <w:abstractNumId w:val="15"/>
  </w:num>
  <w:num w:numId="18">
    <w:abstractNumId w:val="16"/>
  </w:num>
  <w:num w:numId="19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B81"/>
    <w:rsid w:val="000002EF"/>
    <w:rsid w:val="00001547"/>
    <w:rsid w:val="00001C6A"/>
    <w:rsid w:val="0000210F"/>
    <w:rsid w:val="000029C6"/>
    <w:rsid w:val="00003385"/>
    <w:rsid w:val="00004524"/>
    <w:rsid w:val="000051FD"/>
    <w:rsid w:val="00007ADF"/>
    <w:rsid w:val="00007AEE"/>
    <w:rsid w:val="000102D2"/>
    <w:rsid w:val="0001057E"/>
    <w:rsid w:val="000107C7"/>
    <w:rsid w:val="00011573"/>
    <w:rsid w:val="00011F78"/>
    <w:rsid w:val="00012104"/>
    <w:rsid w:val="00012C8C"/>
    <w:rsid w:val="00014525"/>
    <w:rsid w:val="0001492D"/>
    <w:rsid w:val="00015F3B"/>
    <w:rsid w:val="000160D1"/>
    <w:rsid w:val="00016106"/>
    <w:rsid w:val="000170DF"/>
    <w:rsid w:val="00017C19"/>
    <w:rsid w:val="00017FC5"/>
    <w:rsid w:val="00020074"/>
    <w:rsid w:val="000205BC"/>
    <w:rsid w:val="00020E72"/>
    <w:rsid w:val="0002147C"/>
    <w:rsid w:val="0002165B"/>
    <w:rsid w:val="00021B01"/>
    <w:rsid w:val="00021E89"/>
    <w:rsid w:val="0002235F"/>
    <w:rsid w:val="00022563"/>
    <w:rsid w:val="000225F8"/>
    <w:rsid w:val="00022E16"/>
    <w:rsid w:val="00023FDE"/>
    <w:rsid w:val="000252AE"/>
    <w:rsid w:val="00025B75"/>
    <w:rsid w:val="00026598"/>
    <w:rsid w:val="00026908"/>
    <w:rsid w:val="000276C1"/>
    <w:rsid w:val="00027859"/>
    <w:rsid w:val="00031573"/>
    <w:rsid w:val="0003222C"/>
    <w:rsid w:val="000322F9"/>
    <w:rsid w:val="000323DD"/>
    <w:rsid w:val="00032CBD"/>
    <w:rsid w:val="00034078"/>
    <w:rsid w:val="00034423"/>
    <w:rsid w:val="00034DF9"/>
    <w:rsid w:val="000358C4"/>
    <w:rsid w:val="00036DDE"/>
    <w:rsid w:val="00040189"/>
    <w:rsid w:val="00040372"/>
    <w:rsid w:val="0004123A"/>
    <w:rsid w:val="0004172E"/>
    <w:rsid w:val="00042C69"/>
    <w:rsid w:val="00042F0C"/>
    <w:rsid w:val="00044D7F"/>
    <w:rsid w:val="000456AC"/>
    <w:rsid w:val="00046E02"/>
    <w:rsid w:val="00047636"/>
    <w:rsid w:val="00050FC4"/>
    <w:rsid w:val="00052489"/>
    <w:rsid w:val="00052537"/>
    <w:rsid w:val="00053C4E"/>
    <w:rsid w:val="000544A9"/>
    <w:rsid w:val="0005527A"/>
    <w:rsid w:val="000554ED"/>
    <w:rsid w:val="00056152"/>
    <w:rsid w:val="00056723"/>
    <w:rsid w:val="00060996"/>
    <w:rsid w:val="00062C41"/>
    <w:rsid w:val="000643C3"/>
    <w:rsid w:val="00065B7F"/>
    <w:rsid w:val="00065FAB"/>
    <w:rsid w:val="00067201"/>
    <w:rsid w:val="00067D57"/>
    <w:rsid w:val="00070DF4"/>
    <w:rsid w:val="000717FA"/>
    <w:rsid w:val="00071EA8"/>
    <w:rsid w:val="00071F0D"/>
    <w:rsid w:val="00072630"/>
    <w:rsid w:val="000734A1"/>
    <w:rsid w:val="0007382C"/>
    <w:rsid w:val="000740DD"/>
    <w:rsid w:val="000754A5"/>
    <w:rsid w:val="000765BA"/>
    <w:rsid w:val="0008129D"/>
    <w:rsid w:val="00081311"/>
    <w:rsid w:val="000825FD"/>
    <w:rsid w:val="00082F92"/>
    <w:rsid w:val="00083BAA"/>
    <w:rsid w:val="0008449D"/>
    <w:rsid w:val="0008476B"/>
    <w:rsid w:val="00084C0C"/>
    <w:rsid w:val="00084E43"/>
    <w:rsid w:val="00085B5A"/>
    <w:rsid w:val="00085D7B"/>
    <w:rsid w:val="00087D85"/>
    <w:rsid w:val="00090E6C"/>
    <w:rsid w:val="000915F6"/>
    <w:rsid w:val="000917D0"/>
    <w:rsid w:val="0009458A"/>
    <w:rsid w:val="0009547B"/>
    <w:rsid w:val="000A03A7"/>
    <w:rsid w:val="000A1151"/>
    <w:rsid w:val="000A17FA"/>
    <w:rsid w:val="000A1A92"/>
    <w:rsid w:val="000A224D"/>
    <w:rsid w:val="000A236A"/>
    <w:rsid w:val="000A2DCE"/>
    <w:rsid w:val="000A4FFB"/>
    <w:rsid w:val="000A5170"/>
    <w:rsid w:val="000A56F0"/>
    <w:rsid w:val="000A5E73"/>
    <w:rsid w:val="000B0F6B"/>
    <w:rsid w:val="000B241E"/>
    <w:rsid w:val="000B2454"/>
    <w:rsid w:val="000B298B"/>
    <w:rsid w:val="000B29F9"/>
    <w:rsid w:val="000B2B57"/>
    <w:rsid w:val="000B33B3"/>
    <w:rsid w:val="000B3425"/>
    <w:rsid w:val="000B3492"/>
    <w:rsid w:val="000B3D31"/>
    <w:rsid w:val="000B49E3"/>
    <w:rsid w:val="000B4E91"/>
    <w:rsid w:val="000B4FD1"/>
    <w:rsid w:val="000B5B0F"/>
    <w:rsid w:val="000B5C71"/>
    <w:rsid w:val="000B6F97"/>
    <w:rsid w:val="000C02C8"/>
    <w:rsid w:val="000C2699"/>
    <w:rsid w:val="000C272D"/>
    <w:rsid w:val="000C39F0"/>
    <w:rsid w:val="000C3F7C"/>
    <w:rsid w:val="000C4C39"/>
    <w:rsid w:val="000C53DA"/>
    <w:rsid w:val="000C5DB3"/>
    <w:rsid w:val="000C6001"/>
    <w:rsid w:val="000C7400"/>
    <w:rsid w:val="000C7734"/>
    <w:rsid w:val="000C7E75"/>
    <w:rsid w:val="000D1306"/>
    <w:rsid w:val="000D137F"/>
    <w:rsid w:val="000D2B55"/>
    <w:rsid w:val="000D36FE"/>
    <w:rsid w:val="000D3F1B"/>
    <w:rsid w:val="000D41A1"/>
    <w:rsid w:val="000D5579"/>
    <w:rsid w:val="000D635D"/>
    <w:rsid w:val="000D6660"/>
    <w:rsid w:val="000D7B45"/>
    <w:rsid w:val="000E23B0"/>
    <w:rsid w:val="000E3137"/>
    <w:rsid w:val="000E4B3F"/>
    <w:rsid w:val="000E5896"/>
    <w:rsid w:val="000E6377"/>
    <w:rsid w:val="000E63EB"/>
    <w:rsid w:val="000E6C54"/>
    <w:rsid w:val="000E7712"/>
    <w:rsid w:val="000E7EA3"/>
    <w:rsid w:val="000E7FB3"/>
    <w:rsid w:val="000F2C1A"/>
    <w:rsid w:val="000F2C5A"/>
    <w:rsid w:val="000F3393"/>
    <w:rsid w:val="000F39B1"/>
    <w:rsid w:val="000F3F6B"/>
    <w:rsid w:val="000F416C"/>
    <w:rsid w:val="000F438E"/>
    <w:rsid w:val="000F4AFA"/>
    <w:rsid w:val="000F4E70"/>
    <w:rsid w:val="000F649F"/>
    <w:rsid w:val="000F6887"/>
    <w:rsid w:val="000F727E"/>
    <w:rsid w:val="000F7AB2"/>
    <w:rsid w:val="000F7F62"/>
    <w:rsid w:val="0010086E"/>
    <w:rsid w:val="00101DBB"/>
    <w:rsid w:val="00102437"/>
    <w:rsid w:val="0010276D"/>
    <w:rsid w:val="00102B42"/>
    <w:rsid w:val="00103989"/>
    <w:rsid w:val="001072C8"/>
    <w:rsid w:val="00107570"/>
    <w:rsid w:val="00107FCF"/>
    <w:rsid w:val="00111774"/>
    <w:rsid w:val="00111A53"/>
    <w:rsid w:val="00111F4D"/>
    <w:rsid w:val="00112065"/>
    <w:rsid w:val="00112CC3"/>
    <w:rsid w:val="00113B93"/>
    <w:rsid w:val="00113E31"/>
    <w:rsid w:val="00114F5A"/>
    <w:rsid w:val="00114FCC"/>
    <w:rsid w:val="00116E0F"/>
    <w:rsid w:val="001212CB"/>
    <w:rsid w:val="0012209A"/>
    <w:rsid w:val="0012336E"/>
    <w:rsid w:val="00123DAA"/>
    <w:rsid w:val="00124490"/>
    <w:rsid w:val="001252FF"/>
    <w:rsid w:val="00125C17"/>
    <w:rsid w:val="00126661"/>
    <w:rsid w:val="001305BE"/>
    <w:rsid w:val="00131E8F"/>
    <w:rsid w:val="001321B0"/>
    <w:rsid w:val="00133E2A"/>
    <w:rsid w:val="0013418B"/>
    <w:rsid w:val="0013492F"/>
    <w:rsid w:val="001352BB"/>
    <w:rsid w:val="0013613D"/>
    <w:rsid w:val="00136528"/>
    <w:rsid w:val="00136B2A"/>
    <w:rsid w:val="0013743B"/>
    <w:rsid w:val="0013778B"/>
    <w:rsid w:val="00137FCB"/>
    <w:rsid w:val="00140C71"/>
    <w:rsid w:val="0014106A"/>
    <w:rsid w:val="0014199B"/>
    <w:rsid w:val="00145F40"/>
    <w:rsid w:val="001461EB"/>
    <w:rsid w:val="001467A2"/>
    <w:rsid w:val="00146A19"/>
    <w:rsid w:val="00147644"/>
    <w:rsid w:val="0015043C"/>
    <w:rsid w:val="00150EA3"/>
    <w:rsid w:val="0015407A"/>
    <w:rsid w:val="0015439F"/>
    <w:rsid w:val="00154656"/>
    <w:rsid w:val="00156A43"/>
    <w:rsid w:val="00156B81"/>
    <w:rsid w:val="00156EC8"/>
    <w:rsid w:val="00157CA5"/>
    <w:rsid w:val="0016054D"/>
    <w:rsid w:val="0016095D"/>
    <w:rsid w:val="001611DC"/>
    <w:rsid w:val="00161C11"/>
    <w:rsid w:val="00162A62"/>
    <w:rsid w:val="00162E63"/>
    <w:rsid w:val="001637FA"/>
    <w:rsid w:val="0016423A"/>
    <w:rsid w:val="001652BA"/>
    <w:rsid w:val="00167142"/>
    <w:rsid w:val="0016719A"/>
    <w:rsid w:val="001671F3"/>
    <w:rsid w:val="00167C43"/>
    <w:rsid w:val="001700A2"/>
    <w:rsid w:val="00171237"/>
    <w:rsid w:val="00171636"/>
    <w:rsid w:val="00171F71"/>
    <w:rsid w:val="001727B0"/>
    <w:rsid w:val="00172F6B"/>
    <w:rsid w:val="00173D4B"/>
    <w:rsid w:val="0017428D"/>
    <w:rsid w:val="00174A9B"/>
    <w:rsid w:val="00176005"/>
    <w:rsid w:val="001766D6"/>
    <w:rsid w:val="00180C6F"/>
    <w:rsid w:val="001822B8"/>
    <w:rsid w:val="0018232D"/>
    <w:rsid w:val="00182B96"/>
    <w:rsid w:val="001838A8"/>
    <w:rsid w:val="00183A7F"/>
    <w:rsid w:val="00184EA2"/>
    <w:rsid w:val="00184F21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1696"/>
    <w:rsid w:val="00191946"/>
    <w:rsid w:val="0019273A"/>
    <w:rsid w:val="001940BD"/>
    <w:rsid w:val="00194408"/>
    <w:rsid w:val="00194F78"/>
    <w:rsid w:val="00197E02"/>
    <w:rsid w:val="001A058B"/>
    <w:rsid w:val="001A1DBD"/>
    <w:rsid w:val="001A2485"/>
    <w:rsid w:val="001A2588"/>
    <w:rsid w:val="001A2718"/>
    <w:rsid w:val="001A294D"/>
    <w:rsid w:val="001A2962"/>
    <w:rsid w:val="001A61F1"/>
    <w:rsid w:val="001B0D3F"/>
    <w:rsid w:val="001B0F63"/>
    <w:rsid w:val="001B104C"/>
    <w:rsid w:val="001B226C"/>
    <w:rsid w:val="001B2B07"/>
    <w:rsid w:val="001B31B6"/>
    <w:rsid w:val="001B4F9D"/>
    <w:rsid w:val="001B7ECF"/>
    <w:rsid w:val="001B7F1F"/>
    <w:rsid w:val="001C2D0F"/>
    <w:rsid w:val="001C32B7"/>
    <w:rsid w:val="001C3AEE"/>
    <w:rsid w:val="001C418F"/>
    <w:rsid w:val="001C5DB2"/>
    <w:rsid w:val="001C6248"/>
    <w:rsid w:val="001C6690"/>
    <w:rsid w:val="001C693C"/>
    <w:rsid w:val="001C7431"/>
    <w:rsid w:val="001D1082"/>
    <w:rsid w:val="001D110D"/>
    <w:rsid w:val="001D20CA"/>
    <w:rsid w:val="001D3FF1"/>
    <w:rsid w:val="001D428F"/>
    <w:rsid w:val="001E129D"/>
    <w:rsid w:val="001E5F0B"/>
    <w:rsid w:val="001E66BF"/>
    <w:rsid w:val="001E7A64"/>
    <w:rsid w:val="001F08A4"/>
    <w:rsid w:val="001F1A07"/>
    <w:rsid w:val="001F4222"/>
    <w:rsid w:val="001F4E92"/>
    <w:rsid w:val="001F64BA"/>
    <w:rsid w:val="001F7158"/>
    <w:rsid w:val="001F747B"/>
    <w:rsid w:val="001F7972"/>
    <w:rsid w:val="00202D07"/>
    <w:rsid w:val="002030EA"/>
    <w:rsid w:val="002031EC"/>
    <w:rsid w:val="00203969"/>
    <w:rsid w:val="00204F5C"/>
    <w:rsid w:val="00205988"/>
    <w:rsid w:val="002065DF"/>
    <w:rsid w:val="00207BA6"/>
    <w:rsid w:val="00207EE3"/>
    <w:rsid w:val="002101E7"/>
    <w:rsid w:val="002109E5"/>
    <w:rsid w:val="002110BB"/>
    <w:rsid w:val="00211897"/>
    <w:rsid w:val="002123DB"/>
    <w:rsid w:val="002125AA"/>
    <w:rsid w:val="00212B14"/>
    <w:rsid w:val="00212E35"/>
    <w:rsid w:val="0021315A"/>
    <w:rsid w:val="002134DD"/>
    <w:rsid w:val="00214DCF"/>
    <w:rsid w:val="002159FE"/>
    <w:rsid w:val="002167D1"/>
    <w:rsid w:val="00216F11"/>
    <w:rsid w:val="00216FCE"/>
    <w:rsid w:val="0021746A"/>
    <w:rsid w:val="0021788A"/>
    <w:rsid w:val="00217EE7"/>
    <w:rsid w:val="00220F61"/>
    <w:rsid w:val="00221E3A"/>
    <w:rsid w:val="002231CC"/>
    <w:rsid w:val="00223D6B"/>
    <w:rsid w:val="00224485"/>
    <w:rsid w:val="002248DF"/>
    <w:rsid w:val="0022511D"/>
    <w:rsid w:val="002255D8"/>
    <w:rsid w:val="00227A1E"/>
    <w:rsid w:val="002317D6"/>
    <w:rsid w:val="00232567"/>
    <w:rsid w:val="0023375C"/>
    <w:rsid w:val="00233897"/>
    <w:rsid w:val="002340F0"/>
    <w:rsid w:val="00235DCC"/>
    <w:rsid w:val="00236605"/>
    <w:rsid w:val="00236BBE"/>
    <w:rsid w:val="002375A0"/>
    <w:rsid w:val="00237745"/>
    <w:rsid w:val="002407C3"/>
    <w:rsid w:val="00240E57"/>
    <w:rsid w:val="0024161E"/>
    <w:rsid w:val="00241678"/>
    <w:rsid w:val="00241A7F"/>
    <w:rsid w:val="00243B36"/>
    <w:rsid w:val="00243D7A"/>
    <w:rsid w:val="00244F5D"/>
    <w:rsid w:val="002452CE"/>
    <w:rsid w:val="00245F2C"/>
    <w:rsid w:val="00245F80"/>
    <w:rsid w:val="002464E5"/>
    <w:rsid w:val="00247628"/>
    <w:rsid w:val="002503CA"/>
    <w:rsid w:val="00251627"/>
    <w:rsid w:val="002541D6"/>
    <w:rsid w:val="0025714F"/>
    <w:rsid w:val="0025786E"/>
    <w:rsid w:val="00257A02"/>
    <w:rsid w:val="00260C76"/>
    <w:rsid w:val="00261B6E"/>
    <w:rsid w:val="002621E4"/>
    <w:rsid w:val="0026243D"/>
    <w:rsid w:val="002624A8"/>
    <w:rsid w:val="00264653"/>
    <w:rsid w:val="00264D75"/>
    <w:rsid w:val="002654E7"/>
    <w:rsid w:val="0026656E"/>
    <w:rsid w:val="00266698"/>
    <w:rsid w:val="00266EB0"/>
    <w:rsid w:val="00267030"/>
    <w:rsid w:val="0026740F"/>
    <w:rsid w:val="002743B3"/>
    <w:rsid w:val="002744E0"/>
    <w:rsid w:val="0027513D"/>
    <w:rsid w:val="0027779E"/>
    <w:rsid w:val="0028269C"/>
    <w:rsid w:val="002837F8"/>
    <w:rsid w:val="002849C0"/>
    <w:rsid w:val="0028604B"/>
    <w:rsid w:val="00286353"/>
    <w:rsid w:val="00286955"/>
    <w:rsid w:val="002869BE"/>
    <w:rsid w:val="0028725E"/>
    <w:rsid w:val="00291CAF"/>
    <w:rsid w:val="002926E6"/>
    <w:rsid w:val="00293637"/>
    <w:rsid w:val="00293840"/>
    <w:rsid w:val="002949E6"/>
    <w:rsid w:val="00295359"/>
    <w:rsid w:val="002956D0"/>
    <w:rsid w:val="00295D20"/>
    <w:rsid w:val="002A039C"/>
    <w:rsid w:val="002A06CA"/>
    <w:rsid w:val="002A0894"/>
    <w:rsid w:val="002A1042"/>
    <w:rsid w:val="002A10EB"/>
    <w:rsid w:val="002A1225"/>
    <w:rsid w:val="002A36A8"/>
    <w:rsid w:val="002A4107"/>
    <w:rsid w:val="002A53A7"/>
    <w:rsid w:val="002A546F"/>
    <w:rsid w:val="002A5C24"/>
    <w:rsid w:val="002A7D9C"/>
    <w:rsid w:val="002B1C64"/>
    <w:rsid w:val="002B1F0D"/>
    <w:rsid w:val="002B3857"/>
    <w:rsid w:val="002B3B0B"/>
    <w:rsid w:val="002B55E6"/>
    <w:rsid w:val="002B602E"/>
    <w:rsid w:val="002B6585"/>
    <w:rsid w:val="002B665E"/>
    <w:rsid w:val="002B78F0"/>
    <w:rsid w:val="002C003A"/>
    <w:rsid w:val="002C04B2"/>
    <w:rsid w:val="002C0B29"/>
    <w:rsid w:val="002C12D3"/>
    <w:rsid w:val="002C1BDD"/>
    <w:rsid w:val="002C2396"/>
    <w:rsid w:val="002C24BE"/>
    <w:rsid w:val="002C3774"/>
    <w:rsid w:val="002C3E43"/>
    <w:rsid w:val="002C4ED4"/>
    <w:rsid w:val="002C721A"/>
    <w:rsid w:val="002D03A0"/>
    <w:rsid w:val="002D12B7"/>
    <w:rsid w:val="002D17AA"/>
    <w:rsid w:val="002D1E9E"/>
    <w:rsid w:val="002D332A"/>
    <w:rsid w:val="002D34C0"/>
    <w:rsid w:val="002D429F"/>
    <w:rsid w:val="002D44BF"/>
    <w:rsid w:val="002D47BA"/>
    <w:rsid w:val="002D49C3"/>
    <w:rsid w:val="002D5B75"/>
    <w:rsid w:val="002D65C8"/>
    <w:rsid w:val="002D7967"/>
    <w:rsid w:val="002E0FD2"/>
    <w:rsid w:val="002E4CA3"/>
    <w:rsid w:val="002E5A52"/>
    <w:rsid w:val="002E60CF"/>
    <w:rsid w:val="002E6CD7"/>
    <w:rsid w:val="002E7350"/>
    <w:rsid w:val="002F4FBA"/>
    <w:rsid w:val="002F5B93"/>
    <w:rsid w:val="002F5E53"/>
    <w:rsid w:val="002F6179"/>
    <w:rsid w:val="002F7B16"/>
    <w:rsid w:val="00300DF5"/>
    <w:rsid w:val="0030269D"/>
    <w:rsid w:val="00303DB6"/>
    <w:rsid w:val="00304B13"/>
    <w:rsid w:val="00304B95"/>
    <w:rsid w:val="00304E4C"/>
    <w:rsid w:val="00305241"/>
    <w:rsid w:val="00306369"/>
    <w:rsid w:val="00306679"/>
    <w:rsid w:val="00307ADB"/>
    <w:rsid w:val="003105D4"/>
    <w:rsid w:val="0031173D"/>
    <w:rsid w:val="0031320B"/>
    <w:rsid w:val="00313231"/>
    <w:rsid w:val="00314190"/>
    <w:rsid w:val="00314239"/>
    <w:rsid w:val="00314718"/>
    <w:rsid w:val="00314ABE"/>
    <w:rsid w:val="00315891"/>
    <w:rsid w:val="003158C2"/>
    <w:rsid w:val="00317A72"/>
    <w:rsid w:val="0032011C"/>
    <w:rsid w:val="00320D3F"/>
    <w:rsid w:val="00321053"/>
    <w:rsid w:val="003216E5"/>
    <w:rsid w:val="0032328B"/>
    <w:rsid w:val="00323DF6"/>
    <w:rsid w:val="00324DE8"/>
    <w:rsid w:val="00325687"/>
    <w:rsid w:val="00325E6B"/>
    <w:rsid w:val="003263EF"/>
    <w:rsid w:val="00326AAD"/>
    <w:rsid w:val="00326BA2"/>
    <w:rsid w:val="0033151C"/>
    <w:rsid w:val="00331588"/>
    <w:rsid w:val="00332CA2"/>
    <w:rsid w:val="00333F3E"/>
    <w:rsid w:val="00334396"/>
    <w:rsid w:val="0033481E"/>
    <w:rsid w:val="0033581C"/>
    <w:rsid w:val="003361AE"/>
    <w:rsid w:val="003362C1"/>
    <w:rsid w:val="00336626"/>
    <w:rsid w:val="003402D2"/>
    <w:rsid w:val="00340369"/>
    <w:rsid w:val="003405ED"/>
    <w:rsid w:val="00340D33"/>
    <w:rsid w:val="00341892"/>
    <w:rsid w:val="00342377"/>
    <w:rsid w:val="00343325"/>
    <w:rsid w:val="00343FCB"/>
    <w:rsid w:val="00344CA5"/>
    <w:rsid w:val="00345AB4"/>
    <w:rsid w:val="0034613A"/>
    <w:rsid w:val="003462F3"/>
    <w:rsid w:val="00347570"/>
    <w:rsid w:val="00352242"/>
    <w:rsid w:val="00352D92"/>
    <w:rsid w:val="00353472"/>
    <w:rsid w:val="00354B4B"/>
    <w:rsid w:val="003559F1"/>
    <w:rsid w:val="00356E40"/>
    <w:rsid w:val="003578ED"/>
    <w:rsid w:val="003601CE"/>
    <w:rsid w:val="00360663"/>
    <w:rsid w:val="003608F5"/>
    <w:rsid w:val="00360E3F"/>
    <w:rsid w:val="00361400"/>
    <w:rsid w:val="0036303C"/>
    <w:rsid w:val="00363C1F"/>
    <w:rsid w:val="00363EC5"/>
    <w:rsid w:val="00364F6F"/>
    <w:rsid w:val="00365A16"/>
    <w:rsid w:val="00366C20"/>
    <w:rsid w:val="0036712F"/>
    <w:rsid w:val="00367860"/>
    <w:rsid w:val="0037296D"/>
    <w:rsid w:val="003738C6"/>
    <w:rsid w:val="00374319"/>
    <w:rsid w:val="00374677"/>
    <w:rsid w:val="00374EB8"/>
    <w:rsid w:val="0037551F"/>
    <w:rsid w:val="0037641D"/>
    <w:rsid w:val="00380B5A"/>
    <w:rsid w:val="00380C83"/>
    <w:rsid w:val="00382413"/>
    <w:rsid w:val="00384C26"/>
    <w:rsid w:val="00384CA1"/>
    <w:rsid w:val="00385651"/>
    <w:rsid w:val="00385CA7"/>
    <w:rsid w:val="00386D8A"/>
    <w:rsid w:val="00390463"/>
    <w:rsid w:val="0039121F"/>
    <w:rsid w:val="00393E3B"/>
    <w:rsid w:val="00394626"/>
    <w:rsid w:val="00397185"/>
    <w:rsid w:val="00397B9F"/>
    <w:rsid w:val="00397CB1"/>
    <w:rsid w:val="003A25FE"/>
    <w:rsid w:val="003A2A8D"/>
    <w:rsid w:val="003A2AA9"/>
    <w:rsid w:val="003A38E8"/>
    <w:rsid w:val="003A4DBC"/>
    <w:rsid w:val="003A5E31"/>
    <w:rsid w:val="003A64A2"/>
    <w:rsid w:val="003B022C"/>
    <w:rsid w:val="003B0AAE"/>
    <w:rsid w:val="003B2B00"/>
    <w:rsid w:val="003B3027"/>
    <w:rsid w:val="003B4345"/>
    <w:rsid w:val="003B4669"/>
    <w:rsid w:val="003B6AE9"/>
    <w:rsid w:val="003B6B07"/>
    <w:rsid w:val="003B7A03"/>
    <w:rsid w:val="003C17A0"/>
    <w:rsid w:val="003C2D0C"/>
    <w:rsid w:val="003C485C"/>
    <w:rsid w:val="003C5B67"/>
    <w:rsid w:val="003C6427"/>
    <w:rsid w:val="003C7D91"/>
    <w:rsid w:val="003D0434"/>
    <w:rsid w:val="003D0622"/>
    <w:rsid w:val="003D0D3F"/>
    <w:rsid w:val="003D0FF4"/>
    <w:rsid w:val="003D29CB"/>
    <w:rsid w:val="003D2B44"/>
    <w:rsid w:val="003D2BD9"/>
    <w:rsid w:val="003D39E9"/>
    <w:rsid w:val="003D3D19"/>
    <w:rsid w:val="003D446B"/>
    <w:rsid w:val="003D4726"/>
    <w:rsid w:val="003D5CA7"/>
    <w:rsid w:val="003E02B2"/>
    <w:rsid w:val="003E1F9A"/>
    <w:rsid w:val="003E24DF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3AE8"/>
    <w:rsid w:val="003F65D6"/>
    <w:rsid w:val="004009C8"/>
    <w:rsid w:val="00400E4B"/>
    <w:rsid w:val="0040115D"/>
    <w:rsid w:val="00401646"/>
    <w:rsid w:val="0040183E"/>
    <w:rsid w:val="00401851"/>
    <w:rsid w:val="00402F19"/>
    <w:rsid w:val="004047B5"/>
    <w:rsid w:val="0040587A"/>
    <w:rsid w:val="00405CFA"/>
    <w:rsid w:val="00405D84"/>
    <w:rsid w:val="00405E9A"/>
    <w:rsid w:val="00407155"/>
    <w:rsid w:val="00411261"/>
    <w:rsid w:val="00411EC5"/>
    <w:rsid w:val="004124A6"/>
    <w:rsid w:val="0041253F"/>
    <w:rsid w:val="0041379C"/>
    <w:rsid w:val="00414022"/>
    <w:rsid w:val="004146E9"/>
    <w:rsid w:val="0041583F"/>
    <w:rsid w:val="00417DFE"/>
    <w:rsid w:val="004214F6"/>
    <w:rsid w:val="00421700"/>
    <w:rsid w:val="004222F2"/>
    <w:rsid w:val="00422CD0"/>
    <w:rsid w:val="004239CD"/>
    <w:rsid w:val="004243E0"/>
    <w:rsid w:val="0042515D"/>
    <w:rsid w:val="00426998"/>
    <w:rsid w:val="0042721D"/>
    <w:rsid w:val="00427CE3"/>
    <w:rsid w:val="00431D8E"/>
    <w:rsid w:val="00431F57"/>
    <w:rsid w:val="00432EF4"/>
    <w:rsid w:val="004331BA"/>
    <w:rsid w:val="00433C55"/>
    <w:rsid w:val="00434323"/>
    <w:rsid w:val="004352AD"/>
    <w:rsid w:val="00435E30"/>
    <w:rsid w:val="004366C3"/>
    <w:rsid w:val="00436E72"/>
    <w:rsid w:val="00436FFE"/>
    <w:rsid w:val="004372BC"/>
    <w:rsid w:val="004377AF"/>
    <w:rsid w:val="00440B9F"/>
    <w:rsid w:val="00442A1C"/>
    <w:rsid w:val="00442E99"/>
    <w:rsid w:val="00443403"/>
    <w:rsid w:val="00443630"/>
    <w:rsid w:val="004463AC"/>
    <w:rsid w:val="00446B3A"/>
    <w:rsid w:val="00447195"/>
    <w:rsid w:val="00453889"/>
    <w:rsid w:val="00454BCC"/>
    <w:rsid w:val="00454CEC"/>
    <w:rsid w:val="00454DF2"/>
    <w:rsid w:val="00462F79"/>
    <w:rsid w:val="00463A1F"/>
    <w:rsid w:val="00463D59"/>
    <w:rsid w:val="00464179"/>
    <w:rsid w:val="00464DA2"/>
    <w:rsid w:val="004666F6"/>
    <w:rsid w:val="00466DBE"/>
    <w:rsid w:val="00470132"/>
    <w:rsid w:val="00470CA1"/>
    <w:rsid w:val="00471E44"/>
    <w:rsid w:val="00472596"/>
    <w:rsid w:val="004747E1"/>
    <w:rsid w:val="00474F8D"/>
    <w:rsid w:val="0047500D"/>
    <w:rsid w:val="004757A2"/>
    <w:rsid w:val="00476742"/>
    <w:rsid w:val="00476D98"/>
    <w:rsid w:val="00477315"/>
    <w:rsid w:val="0047733C"/>
    <w:rsid w:val="004773CF"/>
    <w:rsid w:val="004779CB"/>
    <w:rsid w:val="00477AE2"/>
    <w:rsid w:val="004803CA"/>
    <w:rsid w:val="004805F2"/>
    <w:rsid w:val="00482646"/>
    <w:rsid w:val="00484D79"/>
    <w:rsid w:val="00485051"/>
    <w:rsid w:val="00485289"/>
    <w:rsid w:val="004853DF"/>
    <w:rsid w:val="00486B3C"/>
    <w:rsid w:val="00486F4F"/>
    <w:rsid w:val="0048729C"/>
    <w:rsid w:val="0049029B"/>
    <w:rsid w:val="004910B0"/>
    <w:rsid w:val="0049134C"/>
    <w:rsid w:val="00491B99"/>
    <w:rsid w:val="0049241B"/>
    <w:rsid w:val="00492D91"/>
    <w:rsid w:val="00493DA6"/>
    <w:rsid w:val="00496221"/>
    <w:rsid w:val="004965B7"/>
    <w:rsid w:val="00496A1A"/>
    <w:rsid w:val="004A0DB9"/>
    <w:rsid w:val="004A138E"/>
    <w:rsid w:val="004A1E01"/>
    <w:rsid w:val="004A2B0D"/>
    <w:rsid w:val="004A38A4"/>
    <w:rsid w:val="004A3FFF"/>
    <w:rsid w:val="004A5152"/>
    <w:rsid w:val="004A5193"/>
    <w:rsid w:val="004A5A26"/>
    <w:rsid w:val="004A61D9"/>
    <w:rsid w:val="004A62C5"/>
    <w:rsid w:val="004A75B6"/>
    <w:rsid w:val="004A76F2"/>
    <w:rsid w:val="004A7EB3"/>
    <w:rsid w:val="004A7FD0"/>
    <w:rsid w:val="004B2632"/>
    <w:rsid w:val="004B3B5E"/>
    <w:rsid w:val="004B4085"/>
    <w:rsid w:val="004B5582"/>
    <w:rsid w:val="004C0D11"/>
    <w:rsid w:val="004C2205"/>
    <w:rsid w:val="004C3670"/>
    <w:rsid w:val="004D0771"/>
    <w:rsid w:val="004D0E18"/>
    <w:rsid w:val="004D0FD1"/>
    <w:rsid w:val="004D1012"/>
    <w:rsid w:val="004D2D1B"/>
    <w:rsid w:val="004D490B"/>
    <w:rsid w:val="004D62DE"/>
    <w:rsid w:val="004D6BA7"/>
    <w:rsid w:val="004D6D0C"/>
    <w:rsid w:val="004D7A5F"/>
    <w:rsid w:val="004E16F5"/>
    <w:rsid w:val="004E178E"/>
    <w:rsid w:val="004E1A5A"/>
    <w:rsid w:val="004E1CEE"/>
    <w:rsid w:val="004E1DBF"/>
    <w:rsid w:val="004E355C"/>
    <w:rsid w:val="004E49A3"/>
    <w:rsid w:val="004E6956"/>
    <w:rsid w:val="004E6B1A"/>
    <w:rsid w:val="004E7D1B"/>
    <w:rsid w:val="004F0131"/>
    <w:rsid w:val="004F090B"/>
    <w:rsid w:val="004F0D5F"/>
    <w:rsid w:val="004F3A98"/>
    <w:rsid w:val="004F415F"/>
    <w:rsid w:val="004F62C6"/>
    <w:rsid w:val="00501686"/>
    <w:rsid w:val="005018A4"/>
    <w:rsid w:val="00501B18"/>
    <w:rsid w:val="00501EED"/>
    <w:rsid w:val="005053E2"/>
    <w:rsid w:val="0050688A"/>
    <w:rsid w:val="00510EEC"/>
    <w:rsid w:val="005128A6"/>
    <w:rsid w:val="00513E5D"/>
    <w:rsid w:val="00513F6E"/>
    <w:rsid w:val="005142D3"/>
    <w:rsid w:val="005170C7"/>
    <w:rsid w:val="00520247"/>
    <w:rsid w:val="005217F8"/>
    <w:rsid w:val="00521FAD"/>
    <w:rsid w:val="00523A67"/>
    <w:rsid w:val="00523FF7"/>
    <w:rsid w:val="00527919"/>
    <w:rsid w:val="005300F6"/>
    <w:rsid w:val="0053033F"/>
    <w:rsid w:val="00530504"/>
    <w:rsid w:val="00530C79"/>
    <w:rsid w:val="005314E7"/>
    <w:rsid w:val="00532A6D"/>
    <w:rsid w:val="00532B6E"/>
    <w:rsid w:val="005334D9"/>
    <w:rsid w:val="005373E6"/>
    <w:rsid w:val="00537EAB"/>
    <w:rsid w:val="00541241"/>
    <w:rsid w:val="00541931"/>
    <w:rsid w:val="00541F6D"/>
    <w:rsid w:val="00542121"/>
    <w:rsid w:val="0054317B"/>
    <w:rsid w:val="005437AF"/>
    <w:rsid w:val="00544CDC"/>
    <w:rsid w:val="0054689E"/>
    <w:rsid w:val="00546C0F"/>
    <w:rsid w:val="00547DDD"/>
    <w:rsid w:val="0055084A"/>
    <w:rsid w:val="00550888"/>
    <w:rsid w:val="00551F84"/>
    <w:rsid w:val="0055373E"/>
    <w:rsid w:val="0055498E"/>
    <w:rsid w:val="00555E3A"/>
    <w:rsid w:val="0055611B"/>
    <w:rsid w:val="0055614A"/>
    <w:rsid w:val="00556AD1"/>
    <w:rsid w:val="00557935"/>
    <w:rsid w:val="00557B86"/>
    <w:rsid w:val="00560648"/>
    <w:rsid w:val="00561806"/>
    <w:rsid w:val="00561A36"/>
    <w:rsid w:val="00563B7F"/>
    <w:rsid w:val="005643FD"/>
    <w:rsid w:val="00564526"/>
    <w:rsid w:val="00564809"/>
    <w:rsid w:val="00565039"/>
    <w:rsid w:val="0057062A"/>
    <w:rsid w:val="00571FB0"/>
    <w:rsid w:val="005721B7"/>
    <w:rsid w:val="00572242"/>
    <w:rsid w:val="00572768"/>
    <w:rsid w:val="00572C27"/>
    <w:rsid w:val="00572C77"/>
    <w:rsid w:val="005731F4"/>
    <w:rsid w:val="005732A8"/>
    <w:rsid w:val="00573C37"/>
    <w:rsid w:val="005743B7"/>
    <w:rsid w:val="00575655"/>
    <w:rsid w:val="00575CF5"/>
    <w:rsid w:val="00576B4A"/>
    <w:rsid w:val="00577FA2"/>
    <w:rsid w:val="00580A03"/>
    <w:rsid w:val="005812D6"/>
    <w:rsid w:val="00582F98"/>
    <w:rsid w:val="00583541"/>
    <w:rsid w:val="00584509"/>
    <w:rsid w:val="00584B5C"/>
    <w:rsid w:val="00584B8C"/>
    <w:rsid w:val="00584CAA"/>
    <w:rsid w:val="0058545A"/>
    <w:rsid w:val="0058577D"/>
    <w:rsid w:val="005861AA"/>
    <w:rsid w:val="00587381"/>
    <w:rsid w:val="00591032"/>
    <w:rsid w:val="00591B78"/>
    <w:rsid w:val="005936A1"/>
    <w:rsid w:val="005937CE"/>
    <w:rsid w:val="00596E7D"/>
    <w:rsid w:val="00597898"/>
    <w:rsid w:val="00597D6A"/>
    <w:rsid w:val="005A11D3"/>
    <w:rsid w:val="005A2206"/>
    <w:rsid w:val="005A3216"/>
    <w:rsid w:val="005A6352"/>
    <w:rsid w:val="005A6D63"/>
    <w:rsid w:val="005A7B7F"/>
    <w:rsid w:val="005B0FCB"/>
    <w:rsid w:val="005B2949"/>
    <w:rsid w:val="005B2BA4"/>
    <w:rsid w:val="005B550E"/>
    <w:rsid w:val="005B5BAA"/>
    <w:rsid w:val="005B5F5E"/>
    <w:rsid w:val="005B611F"/>
    <w:rsid w:val="005B6FE9"/>
    <w:rsid w:val="005B79EE"/>
    <w:rsid w:val="005C09F7"/>
    <w:rsid w:val="005C188D"/>
    <w:rsid w:val="005C2210"/>
    <w:rsid w:val="005C30D4"/>
    <w:rsid w:val="005C33ED"/>
    <w:rsid w:val="005C3F93"/>
    <w:rsid w:val="005C55BB"/>
    <w:rsid w:val="005C67C6"/>
    <w:rsid w:val="005C7692"/>
    <w:rsid w:val="005D062F"/>
    <w:rsid w:val="005D215E"/>
    <w:rsid w:val="005D2896"/>
    <w:rsid w:val="005D2A8C"/>
    <w:rsid w:val="005D39C1"/>
    <w:rsid w:val="005D42E9"/>
    <w:rsid w:val="005D4F63"/>
    <w:rsid w:val="005D6921"/>
    <w:rsid w:val="005D7668"/>
    <w:rsid w:val="005D7752"/>
    <w:rsid w:val="005E025F"/>
    <w:rsid w:val="005E14FA"/>
    <w:rsid w:val="005E254E"/>
    <w:rsid w:val="005E31FB"/>
    <w:rsid w:val="005E39DE"/>
    <w:rsid w:val="005E3FB9"/>
    <w:rsid w:val="005E55EB"/>
    <w:rsid w:val="005E5B9E"/>
    <w:rsid w:val="005E5F76"/>
    <w:rsid w:val="005E6860"/>
    <w:rsid w:val="005E7A0A"/>
    <w:rsid w:val="005E7AC8"/>
    <w:rsid w:val="005F0142"/>
    <w:rsid w:val="005F0344"/>
    <w:rsid w:val="005F0482"/>
    <w:rsid w:val="005F09E6"/>
    <w:rsid w:val="005F1048"/>
    <w:rsid w:val="005F15FA"/>
    <w:rsid w:val="005F1D54"/>
    <w:rsid w:val="005F37F0"/>
    <w:rsid w:val="005F3C3B"/>
    <w:rsid w:val="005F3FB1"/>
    <w:rsid w:val="005F41DF"/>
    <w:rsid w:val="005F4F21"/>
    <w:rsid w:val="005F52D9"/>
    <w:rsid w:val="005F5EEB"/>
    <w:rsid w:val="005F683C"/>
    <w:rsid w:val="005F77A0"/>
    <w:rsid w:val="005F7C90"/>
    <w:rsid w:val="005F7D24"/>
    <w:rsid w:val="006006EB"/>
    <w:rsid w:val="0060297D"/>
    <w:rsid w:val="00603595"/>
    <w:rsid w:val="00603A27"/>
    <w:rsid w:val="006041DB"/>
    <w:rsid w:val="00605E54"/>
    <w:rsid w:val="00606AFF"/>
    <w:rsid w:val="00606E14"/>
    <w:rsid w:val="00611B4D"/>
    <w:rsid w:val="00612D09"/>
    <w:rsid w:val="00612F9F"/>
    <w:rsid w:val="00613336"/>
    <w:rsid w:val="00613660"/>
    <w:rsid w:val="00614B03"/>
    <w:rsid w:val="00615018"/>
    <w:rsid w:val="006156F2"/>
    <w:rsid w:val="006173B5"/>
    <w:rsid w:val="006176CD"/>
    <w:rsid w:val="0062123A"/>
    <w:rsid w:val="00621CBA"/>
    <w:rsid w:val="00622066"/>
    <w:rsid w:val="006222AC"/>
    <w:rsid w:val="00622A03"/>
    <w:rsid w:val="00623791"/>
    <w:rsid w:val="006239F0"/>
    <w:rsid w:val="00623E50"/>
    <w:rsid w:val="006246EE"/>
    <w:rsid w:val="00624B3B"/>
    <w:rsid w:val="00625379"/>
    <w:rsid w:val="00626509"/>
    <w:rsid w:val="0062762A"/>
    <w:rsid w:val="0063058D"/>
    <w:rsid w:val="00630B08"/>
    <w:rsid w:val="00631697"/>
    <w:rsid w:val="00631E46"/>
    <w:rsid w:val="00632786"/>
    <w:rsid w:val="006341AC"/>
    <w:rsid w:val="00634FAE"/>
    <w:rsid w:val="0063786C"/>
    <w:rsid w:val="00637EFE"/>
    <w:rsid w:val="00641616"/>
    <w:rsid w:val="0064307D"/>
    <w:rsid w:val="00645193"/>
    <w:rsid w:val="006452AE"/>
    <w:rsid w:val="00645F6F"/>
    <w:rsid w:val="00646E75"/>
    <w:rsid w:val="00647984"/>
    <w:rsid w:val="006507A9"/>
    <w:rsid w:val="00652B53"/>
    <w:rsid w:val="00652B8B"/>
    <w:rsid w:val="00653147"/>
    <w:rsid w:val="006540E8"/>
    <w:rsid w:val="00654C11"/>
    <w:rsid w:val="00656249"/>
    <w:rsid w:val="00657BCE"/>
    <w:rsid w:val="00660077"/>
    <w:rsid w:val="00660097"/>
    <w:rsid w:val="006622B0"/>
    <w:rsid w:val="006639D7"/>
    <w:rsid w:val="00663B0F"/>
    <w:rsid w:val="006645A0"/>
    <w:rsid w:val="00664916"/>
    <w:rsid w:val="00666CF8"/>
    <w:rsid w:val="006671DB"/>
    <w:rsid w:val="00670C2C"/>
    <w:rsid w:val="00670E1C"/>
    <w:rsid w:val="00671CB6"/>
    <w:rsid w:val="00672398"/>
    <w:rsid w:val="00672BAE"/>
    <w:rsid w:val="006732CF"/>
    <w:rsid w:val="00673434"/>
    <w:rsid w:val="00674078"/>
    <w:rsid w:val="006740E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19EC"/>
    <w:rsid w:val="00682129"/>
    <w:rsid w:val="0068484D"/>
    <w:rsid w:val="00684C37"/>
    <w:rsid w:val="00684DE8"/>
    <w:rsid w:val="00685FC5"/>
    <w:rsid w:val="0068679D"/>
    <w:rsid w:val="006875CA"/>
    <w:rsid w:val="00687684"/>
    <w:rsid w:val="006906EB"/>
    <w:rsid w:val="00691672"/>
    <w:rsid w:val="006934D0"/>
    <w:rsid w:val="00693726"/>
    <w:rsid w:val="00694BF8"/>
    <w:rsid w:val="00694E32"/>
    <w:rsid w:val="00695784"/>
    <w:rsid w:val="006958F6"/>
    <w:rsid w:val="00695B38"/>
    <w:rsid w:val="00696798"/>
    <w:rsid w:val="006967BB"/>
    <w:rsid w:val="006A1B4D"/>
    <w:rsid w:val="006A2401"/>
    <w:rsid w:val="006A2B19"/>
    <w:rsid w:val="006A341E"/>
    <w:rsid w:val="006A389E"/>
    <w:rsid w:val="006A3AE3"/>
    <w:rsid w:val="006A3C2D"/>
    <w:rsid w:val="006A3CE9"/>
    <w:rsid w:val="006A4632"/>
    <w:rsid w:val="006A4B6D"/>
    <w:rsid w:val="006A55A9"/>
    <w:rsid w:val="006A5F55"/>
    <w:rsid w:val="006A6C46"/>
    <w:rsid w:val="006A7216"/>
    <w:rsid w:val="006B0603"/>
    <w:rsid w:val="006B0AF6"/>
    <w:rsid w:val="006B42F3"/>
    <w:rsid w:val="006B4480"/>
    <w:rsid w:val="006B464B"/>
    <w:rsid w:val="006B4723"/>
    <w:rsid w:val="006B5601"/>
    <w:rsid w:val="006B7172"/>
    <w:rsid w:val="006B7FCA"/>
    <w:rsid w:val="006C008E"/>
    <w:rsid w:val="006C0812"/>
    <w:rsid w:val="006C0994"/>
    <w:rsid w:val="006C11F9"/>
    <w:rsid w:val="006C4005"/>
    <w:rsid w:val="006C4BC7"/>
    <w:rsid w:val="006C4D94"/>
    <w:rsid w:val="006C4EF3"/>
    <w:rsid w:val="006C5954"/>
    <w:rsid w:val="006C745B"/>
    <w:rsid w:val="006C79A1"/>
    <w:rsid w:val="006D1826"/>
    <w:rsid w:val="006D1A09"/>
    <w:rsid w:val="006D2BAD"/>
    <w:rsid w:val="006D32C7"/>
    <w:rsid w:val="006D33C1"/>
    <w:rsid w:val="006D3C96"/>
    <w:rsid w:val="006D5380"/>
    <w:rsid w:val="006D661B"/>
    <w:rsid w:val="006E0093"/>
    <w:rsid w:val="006E0376"/>
    <w:rsid w:val="006E0409"/>
    <w:rsid w:val="006E1B1B"/>
    <w:rsid w:val="006E20D8"/>
    <w:rsid w:val="006E277C"/>
    <w:rsid w:val="006E3726"/>
    <w:rsid w:val="006E3E37"/>
    <w:rsid w:val="006E5AA3"/>
    <w:rsid w:val="006E628C"/>
    <w:rsid w:val="006E78C4"/>
    <w:rsid w:val="006E7EC4"/>
    <w:rsid w:val="006F03F8"/>
    <w:rsid w:val="006F0ABF"/>
    <w:rsid w:val="006F1DF1"/>
    <w:rsid w:val="006F258A"/>
    <w:rsid w:val="006F2875"/>
    <w:rsid w:val="006F55BB"/>
    <w:rsid w:val="006F58A4"/>
    <w:rsid w:val="006F58F2"/>
    <w:rsid w:val="006F5EB8"/>
    <w:rsid w:val="006F6ED3"/>
    <w:rsid w:val="006F6F10"/>
    <w:rsid w:val="006F75A2"/>
    <w:rsid w:val="006F7D84"/>
    <w:rsid w:val="007027B7"/>
    <w:rsid w:val="007043FB"/>
    <w:rsid w:val="007049F7"/>
    <w:rsid w:val="00705D1A"/>
    <w:rsid w:val="007066C6"/>
    <w:rsid w:val="00710090"/>
    <w:rsid w:val="00711099"/>
    <w:rsid w:val="00711345"/>
    <w:rsid w:val="00711E02"/>
    <w:rsid w:val="00711FD5"/>
    <w:rsid w:val="007130E3"/>
    <w:rsid w:val="00713575"/>
    <w:rsid w:val="00713901"/>
    <w:rsid w:val="00713ECF"/>
    <w:rsid w:val="00715E74"/>
    <w:rsid w:val="00715E85"/>
    <w:rsid w:val="00715EBB"/>
    <w:rsid w:val="007164D7"/>
    <w:rsid w:val="00716F5C"/>
    <w:rsid w:val="00717412"/>
    <w:rsid w:val="007205C7"/>
    <w:rsid w:val="00720708"/>
    <w:rsid w:val="00722206"/>
    <w:rsid w:val="00723300"/>
    <w:rsid w:val="00723B56"/>
    <w:rsid w:val="007241BE"/>
    <w:rsid w:val="007257F0"/>
    <w:rsid w:val="007263BF"/>
    <w:rsid w:val="00727B43"/>
    <w:rsid w:val="00730583"/>
    <w:rsid w:val="00730C86"/>
    <w:rsid w:val="00731026"/>
    <w:rsid w:val="007313C6"/>
    <w:rsid w:val="00731626"/>
    <w:rsid w:val="00731722"/>
    <w:rsid w:val="00732972"/>
    <w:rsid w:val="007335ED"/>
    <w:rsid w:val="00733981"/>
    <w:rsid w:val="00735C55"/>
    <w:rsid w:val="00736D67"/>
    <w:rsid w:val="007372AC"/>
    <w:rsid w:val="00737CFB"/>
    <w:rsid w:val="00737E25"/>
    <w:rsid w:val="00741DAD"/>
    <w:rsid w:val="00742289"/>
    <w:rsid w:val="0074355C"/>
    <w:rsid w:val="00745C8C"/>
    <w:rsid w:val="007476A1"/>
    <w:rsid w:val="00750110"/>
    <w:rsid w:val="00750A26"/>
    <w:rsid w:val="00750F1A"/>
    <w:rsid w:val="00751121"/>
    <w:rsid w:val="00751754"/>
    <w:rsid w:val="007525D0"/>
    <w:rsid w:val="00752825"/>
    <w:rsid w:val="00752D3D"/>
    <w:rsid w:val="007532BB"/>
    <w:rsid w:val="0075448B"/>
    <w:rsid w:val="00755760"/>
    <w:rsid w:val="00755CCD"/>
    <w:rsid w:val="00755DA6"/>
    <w:rsid w:val="00755DC8"/>
    <w:rsid w:val="00755DE8"/>
    <w:rsid w:val="007572FD"/>
    <w:rsid w:val="007579B3"/>
    <w:rsid w:val="007603B4"/>
    <w:rsid w:val="00760BC2"/>
    <w:rsid w:val="0076329F"/>
    <w:rsid w:val="00763F8A"/>
    <w:rsid w:val="007641E7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E95"/>
    <w:rsid w:val="007728BC"/>
    <w:rsid w:val="00772CA1"/>
    <w:rsid w:val="0077300C"/>
    <w:rsid w:val="00774304"/>
    <w:rsid w:val="0077433D"/>
    <w:rsid w:val="007743BC"/>
    <w:rsid w:val="00776326"/>
    <w:rsid w:val="007763F5"/>
    <w:rsid w:val="007774A3"/>
    <w:rsid w:val="007775E1"/>
    <w:rsid w:val="007776E4"/>
    <w:rsid w:val="00780ACD"/>
    <w:rsid w:val="007839F3"/>
    <w:rsid w:val="00783E79"/>
    <w:rsid w:val="00783F33"/>
    <w:rsid w:val="00784629"/>
    <w:rsid w:val="00786F5F"/>
    <w:rsid w:val="00790B12"/>
    <w:rsid w:val="007917B1"/>
    <w:rsid w:val="007917B9"/>
    <w:rsid w:val="00791AA4"/>
    <w:rsid w:val="00791F86"/>
    <w:rsid w:val="00792B9C"/>
    <w:rsid w:val="00794422"/>
    <w:rsid w:val="00794907"/>
    <w:rsid w:val="007969C2"/>
    <w:rsid w:val="007A09F3"/>
    <w:rsid w:val="007A1E17"/>
    <w:rsid w:val="007A2291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765F"/>
    <w:rsid w:val="007B04DE"/>
    <w:rsid w:val="007B0A74"/>
    <w:rsid w:val="007B1441"/>
    <w:rsid w:val="007B1A6C"/>
    <w:rsid w:val="007B2BBC"/>
    <w:rsid w:val="007B338A"/>
    <w:rsid w:val="007B368E"/>
    <w:rsid w:val="007B408F"/>
    <w:rsid w:val="007B5290"/>
    <w:rsid w:val="007B5AE8"/>
    <w:rsid w:val="007B673F"/>
    <w:rsid w:val="007B6F8A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D0487"/>
    <w:rsid w:val="007D0B77"/>
    <w:rsid w:val="007D0D3D"/>
    <w:rsid w:val="007D1A7C"/>
    <w:rsid w:val="007D438B"/>
    <w:rsid w:val="007D47A5"/>
    <w:rsid w:val="007D4935"/>
    <w:rsid w:val="007E051B"/>
    <w:rsid w:val="007E0804"/>
    <w:rsid w:val="007E21B7"/>
    <w:rsid w:val="007E2A18"/>
    <w:rsid w:val="007E4E00"/>
    <w:rsid w:val="007F052B"/>
    <w:rsid w:val="007F1340"/>
    <w:rsid w:val="007F153C"/>
    <w:rsid w:val="007F4040"/>
    <w:rsid w:val="007F45C9"/>
    <w:rsid w:val="007F5192"/>
    <w:rsid w:val="007F5A82"/>
    <w:rsid w:val="007F62C6"/>
    <w:rsid w:val="0080073E"/>
    <w:rsid w:val="00801794"/>
    <w:rsid w:val="00801B41"/>
    <w:rsid w:val="00802D04"/>
    <w:rsid w:val="00803285"/>
    <w:rsid w:val="008033DE"/>
    <w:rsid w:val="00803B45"/>
    <w:rsid w:val="00803E72"/>
    <w:rsid w:val="00804C43"/>
    <w:rsid w:val="008053A0"/>
    <w:rsid w:val="008066CF"/>
    <w:rsid w:val="00806D92"/>
    <w:rsid w:val="008102A2"/>
    <w:rsid w:val="0081118D"/>
    <w:rsid w:val="0081161C"/>
    <w:rsid w:val="00812407"/>
    <w:rsid w:val="00816D60"/>
    <w:rsid w:val="00820EB5"/>
    <w:rsid w:val="00822061"/>
    <w:rsid w:val="00823735"/>
    <w:rsid w:val="008243E7"/>
    <w:rsid w:val="00824C0C"/>
    <w:rsid w:val="00825FD3"/>
    <w:rsid w:val="00826DE6"/>
    <w:rsid w:val="00827D08"/>
    <w:rsid w:val="00831205"/>
    <w:rsid w:val="00831C5B"/>
    <w:rsid w:val="008321E3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74F7"/>
    <w:rsid w:val="00840835"/>
    <w:rsid w:val="00843A60"/>
    <w:rsid w:val="00844530"/>
    <w:rsid w:val="00844E67"/>
    <w:rsid w:val="00845744"/>
    <w:rsid w:val="0084607A"/>
    <w:rsid w:val="00846C91"/>
    <w:rsid w:val="00847F4A"/>
    <w:rsid w:val="00851031"/>
    <w:rsid w:val="008513E8"/>
    <w:rsid w:val="00851843"/>
    <w:rsid w:val="00851CBB"/>
    <w:rsid w:val="00853063"/>
    <w:rsid w:val="008531DC"/>
    <w:rsid w:val="0085357E"/>
    <w:rsid w:val="00853805"/>
    <w:rsid w:val="008539D5"/>
    <w:rsid w:val="00853BAB"/>
    <w:rsid w:val="00856DB8"/>
    <w:rsid w:val="00857302"/>
    <w:rsid w:val="00857F30"/>
    <w:rsid w:val="0086003E"/>
    <w:rsid w:val="0086251E"/>
    <w:rsid w:val="0086321A"/>
    <w:rsid w:val="00865200"/>
    <w:rsid w:val="00865A67"/>
    <w:rsid w:val="0086687E"/>
    <w:rsid w:val="00871697"/>
    <w:rsid w:val="0087190F"/>
    <w:rsid w:val="008728BE"/>
    <w:rsid w:val="008728C9"/>
    <w:rsid w:val="008737DC"/>
    <w:rsid w:val="008746D4"/>
    <w:rsid w:val="008748E3"/>
    <w:rsid w:val="008752CB"/>
    <w:rsid w:val="008761A2"/>
    <w:rsid w:val="00876439"/>
    <w:rsid w:val="008771B1"/>
    <w:rsid w:val="00877F88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3459"/>
    <w:rsid w:val="008850DC"/>
    <w:rsid w:val="00887FEF"/>
    <w:rsid w:val="00890502"/>
    <w:rsid w:val="008907CE"/>
    <w:rsid w:val="00890B99"/>
    <w:rsid w:val="00890E14"/>
    <w:rsid w:val="00892277"/>
    <w:rsid w:val="00892467"/>
    <w:rsid w:val="00893BCB"/>
    <w:rsid w:val="00894ECE"/>
    <w:rsid w:val="00895EA6"/>
    <w:rsid w:val="00896CCB"/>
    <w:rsid w:val="00896CE4"/>
    <w:rsid w:val="0089730D"/>
    <w:rsid w:val="00897404"/>
    <w:rsid w:val="008A37BE"/>
    <w:rsid w:val="008A3D5D"/>
    <w:rsid w:val="008A4809"/>
    <w:rsid w:val="008A4BCF"/>
    <w:rsid w:val="008A4E56"/>
    <w:rsid w:val="008A56B1"/>
    <w:rsid w:val="008A6463"/>
    <w:rsid w:val="008A743B"/>
    <w:rsid w:val="008B18ED"/>
    <w:rsid w:val="008B37D6"/>
    <w:rsid w:val="008B3DC9"/>
    <w:rsid w:val="008B47A4"/>
    <w:rsid w:val="008B7407"/>
    <w:rsid w:val="008B7D8F"/>
    <w:rsid w:val="008B7FD5"/>
    <w:rsid w:val="008C077F"/>
    <w:rsid w:val="008C2102"/>
    <w:rsid w:val="008C2930"/>
    <w:rsid w:val="008C32AC"/>
    <w:rsid w:val="008C33B2"/>
    <w:rsid w:val="008C3415"/>
    <w:rsid w:val="008C49B1"/>
    <w:rsid w:val="008C59AC"/>
    <w:rsid w:val="008C6690"/>
    <w:rsid w:val="008C6B05"/>
    <w:rsid w:val="008D0AAF"/>
    <w:rsid w:val="008D1FEA"/>
    <w:rsid w:val="008D2C89"/>
    <w:rsid w:val="008D32FC"/>
    <w:rsid w:val="008D3971"/>
    <w:rsid w:val="008D42C4"/>
    <w:rsid w:val="008E066B"/>
    <w:rsid w:val="008E3541"/>
    <w:rsid w:val="008E372B"/>
    <w:rsid w:val="008E4104"/>
    <w:rsid w:val="008E416B"/>
    <w:rsid w:val="008E433C"/>
    <w:rsid w:val="008E4C6D"/>
    <w:rsid w:val="008E4E22"/>
    <w:rsid w:val="008E55C9"/>
    <w:rsid w:val="008E6185"/>
    <w:rsid w:val="008E6337"/>
    <w:rsid w:val="008F0CA0"/>
    <w:rsid w:val="008F1194"/>
    <w:rsid w:val="008F1200"/>
    <w:rsid w:val="008F17B9"/>
    <w:rsid w:val="008F1EE9"/>
    <w:rsid w:val="008F2168"/>
    <w:rsid w:val="008F291D"/>
    <w:rsid w:val="008F33F9"/>
    <w:rsid w:val="008F7CBC"/>
    <w:rsid w:val="008F7DC3"/>
    <w:rsid w:val="0090040A"/>
    <w:rsid w:val="009009C5"/>
    <w:rsid w:val="00901D17"/>
    <w:rsid w:val="00901D42"/>
    <w:rsid w:val="00902B8C"/>
    <w:rsid w:val="00902ECC"/>
    <w:rsid w:val="009051DA"/>
    <w:rsid w:val="0090554D"/>
    <w:rsid w:val="009056C6"/>
    <w:rsid w:val="009063F7"/>
    <w:rsid w:val="00910EC0"/>
    <w:rsid w:val="00911288"/>
    <w:rsid w:val="00911566"/>
    <w:rsid w:val="00912031"/>
    <w:rsid w:val="0091327B"/>
    <w:rsid w:val="00913E04"/>
    <w:rsid w:val="00914338"/>
    <w:rsid w:val="00914786"/>
    <w:rsid w:val="00915AEB"/>
    <w:rsid w:val="00916BC7"/>
    <w:rsid w:val="009170E7"/>
    <w:rsid w:val="00917A40"/>
    <w:rsid w:val="00921140"/>
    <w:rsid w:val="00921C3B"/>
    <w:rsid w:val="00922532"/>
    <w:rsid w:val="00922F94"/>
    <w:rsid w:val="009250FD"/>
    <w:rsid w:val="0092555E"/>
    <w:rsid w:val="00926E7E"/>
    <w:rsid w:val="00927298"/>
    <w:rsid w:val="00930662"/>
    <w:rsid w:val="00931540"/>
    <w:rsid w:val="00931AD8"/>
    <w:rsid w:val="00931C6B"/>
    <w:rsid w:val="00932660"/>
    <w:rsid w:val="00934EBF"/>
    <w:rsid w:val="0093595B"/>
    <w:rsid w:val="009364FF"/>
    <w:rsid w:val="0093679A"/>
    <w:rsid w:val="00936BC1"/>
    <w:rsid w:val="009373AE"/>
    <w:rsid w:val="00942587"/>
    <w:rsid w:val="00942CBA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C1C"/>
    <w:rsid w:val="009532EB"/>
    <w:rsid w:val="0095574F"/>
    <w:rsid w:val="00955CA9"/>
    <w:rsid w:val="00957426"/>
    <w:rsid w:val="00957846"/>
    <w:rsid w:val="00957E6C"/>
    <w:rsid w:val="00962890"/>
    <w:rsid w:val="009629E0"/>
    <w:rsid w:val="00964049"/>
    <w:rsid w:val="009645DC"/>
    <w:rsid w:val="00964B8F"/>
    <w:rsid w:val="00965004"/>
    <w:rsid w:val="00965658"/>
    <w:rsid w:val="00965838"/>
    <w:rsid w:val="00966FF4"/>
    <w:rsid w:val="0096769D"/>
    <w:rsid w:val="009704D1"/>
    <w:rsid w:val="0097080B"/>
    <w:rsid w:val="00970CCB"/>
    <w:rsid w:val="00970FFA"/>
    <w:rsid w:val="0097120C"/>
    <w:rsid w:val="009743B2"/>
    <w:rsid w:val="0097442E"/>
    <w:rsid w:val="0097501D"/>
    <w:rsid w:val="009750D5"/>
    <w:rsid w:val="00975513"/>
    <w:rsid w:val="00976C0A"/>
    <w:rsid w:val="009774EA"/>
    <w:rsid w:val="00980029"/>
    <w:rsid w:val="0098062D"/>
    <w:rsid w:val="0098109E"/>
    <w:rsid w:val="009812DE"/>
    <w:rsid w:val="009830C5"/>
    <w:rsid w:val="00983BC8"/>
    <w:rsid w:val="00984892"/>
    <w:rsid w:val="00984B1C"/>
    <w:rsid w:val="00985C09"/>
    <w:rsid w:val="00985C29"/>
    <w:rsid w:val="00986771"/>
    <w:rsid w:val="009905FA"/>
    <w:rsid w:val="009928C4"/>
    <w:rsid w:val="00993FA7"/>
    <w:rsid w:val="0099553B"/>
    <w:rsid w:val="00995589"/>
    <w:rsid w:val="00995E23"/>
    <w:rsid w:val="009979FA"/>
    <w:rsid w:val="009A0D44"/>
    <w:rsid w:val="009A0D48"/>
    <w:rsid w:val="009A1308"/>
    <w:rsid w:val="009A2958"/>
    <w:rsid w:val="009A482C"/>
    <w:rsid w:val="009A4889"/>
    <w:rsid w:val="009A6384"/>
    <w:rsid w:val="009A676B"/>
    <w:rsid w:val="009A7EB5"/>
    <w:rsid w:val="009B1E68"/>
    <w:rsid w:val="009B1F19"/>
    <w:rsid w:val="009B2B14"/>
    <w:rsid w:val="009B54E2"/>
    <w:rsid w:val="009B580C"/>
    <w:rsid w:val="009B69F6"/>
    <w:rsid w:val="009B79BB"/>
    <w:rsid w:val="009B7E2E"/>
    <w:rsid w:val="009B7FD2"/>
    <w:rsid w:val="009C0C19"/>
    <w:rsid w:val="009C17A1"/>
    <w:rsid w:val="009C1E05"/>
    <w:rsid w:val="009C1EBE"/>
    <w:rsid w:val="009C2950"/>
    <w:rsid w:val="009C324D"/>
    <w:rsid w:val="009C35D0"/>
    <w:rsid w:val="009C3697"/>
    <w:rsid w:val="009C3B0C"/>
    <w:rsid w:val="009C5121"/>
    <w:rsid w:val="009C5250"/>
    <w:rsid w:val="009C65FC"/>
    <w:rsid w:val="009C7BAE"/>
    <w:rsid w:val="009D01D2"/>
    <w:rsid w:val="009D17F2"/>
    <w:rsid w:val="009D3871"/>
    <w:rsid w:val="009D3C85"/>
    <w:rsid w:val="009D3CEE"/>
    <w:rsid w:val="009D3E36"/>
    <w:rsid w:val="009D49D1"/>
    <w:rsid w:val="009D573E"/>
    <w:rsid w:val="009D5F3E"/>
    <w:rsid w:val="009D6263"/>
    <w:rsid w:val="009D6F58"/>
    <w:rsid w:val="009D70C4"/>
    <w:rsid w:val="009D7874"/>
    <w:rsid w:val="009E049B"/>
    <w:rsid w:val="009E072B"/>
    <w:rsid w:val="009E393A"/>
    <w:rsid w:val="009E46B9"/>
    <w:rsid w:val="009E490A"/>
    <w:rsid w:val="009E4E4D"/>
    <w:rsid w:val="009E57F4"/>
    <w:rsid w:val="009E5BF7"/>
    <w:rsid w:val="009E5FFA"/>
    <w:rsid w:val="009E6654"/>
    <w:rsid w:val="009E6F8A"/>
    <w:rsid w:val="009E7143"/>
    <w:rsid w:val="009F12B6"/>
    <w:rsid w:val="009F2426"/>
    <w:rsid w:val="009F4986"/>
    <w:rsid w:val="009F6DDC"/>
    <w:rsid w:val="009F7DA2"/>
    <w:rsid w:val="00A02B4F"/>
    <w:rsid w:val="00A056D5"/>
    <w:rsid w:val="00A059BD"/>
    <w:rsid w:val="00A06566"/>
    <w:rsid w:val="00A06C03"/>
    <w:rsid w:val="00A07021"/>
    <w:rsid w:val="00A072F7"/>
    <w:rsid w:val="00A07937"/>
    <w:rsid w:val="00A10BA1"/>
    <w:rsid w:val="00A11628"/>
    <w:rsid w:val="00A12B82"/>
    <w:rsid w:val="00A135A8"/>
    <w:rsid w:val="00A137E9"/>
    <w:rsid w:val="00A1479D"/>
    <w:rsid w:val="00A14F94"/>
    <w:rsid w:val="00A176C8"/>
    <w:rsid w:val="00A17757"/>
    <w:rsid w:val="00A17D85"/>
    <w:rsid w:val="00A21007"/>
    <w:rsid w:val="00A21AC2"/>
    <w:rsid w:val="00A237CF"/>
    <w:rsid w:val="00A23BA1"/>
    <w:rsid w:val="00A2403A"/>
    <w:rsid w:val="00A24C76"/>
    <w:rsid w:val="00A24FA9"/>
    <w:rsid w:val="00A2607C"/>
    <w:rsid w:val="00A30523"/>
    <w:rsid w:val="00A308BD"/>
    <w:rsid w:val="00A309A4"/>
    <w:rsid w:val="00A30C93"/>
    <w:rsid w:val="00A31634"/>
    <w:rsid w:val="00A3258F"/>
    <w:rsid w:val="00A32F6B"/>
    <w:rsid w:val="00A33408"/>
    <w:rsid w:val="00A336D0"/>
    <w:rsid w:val="00A37C1C"/>
    <w:rsid w:val="00A4235B"/>
    <w:rsid w:val="00A42561"/>
    <w:rsid w:val="00A43720"/>
    <w:rsid w:val="00A446F9"/>
    <w:rsid w:val="00A44B5E"/>
    <w:rsid w:val="00A458C5"/>
    <w:rsid w:val="00A458FA"/>
    <w:rsid w:val="00A45C87"/>
    <w:rsid w:val="00A46224"/>
    <w:rsid w:val="00A46598"/>
    <w:rsid w:val="00A46FAE"/>
    <w:rsid w:val="00A5014D"/>
    <w:rsid w:val="00A50157"/>
    <w:rsid w:val="00A50216"/>
    <w:rsid w:val="00A50A71"/>
    <w:rsid w:val="00A5175C"/>
    <w:rsid w:val="00A51869"/>
    <w:rsid w:val="00A51F56"/>
    <w:rsid w:val="00A52273"/>
    <w:rsid w:val="00A54A55"/>
    <w:rsid w:val="00A54A8B"/>
    <w:rsid w:val="00A54C83"/>
    <w:rsid w:val="00A55437"/>
    <w:rsid w:val="00A55879"/>
    <w:rsid w:val="00A56461"/>
    <w:rsid w:val="00A56A8E"/>
    <w:rsid w:val="00A571A3"/>
    <w:rsid w:val="00A576F4"/>
    <w:rsid w:val="00A578C7"/>
    <w:rsid w:val="00A608B5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69E"/>
    <w:rsid w:val="00A6375D"/>
    <w:rsid w:val="00A64851"/>
    <w:rsid w:val="00A6488C"/>
    <w:rsid w:val="00A65AD5"/>
    <w:rsid w:val="00A6759D"/>
    <w:rsid w:val="00A67A69"/>
    <w:rsid w:val="00A70B5B"/>
    <w:rsid w:val="00A72B3B"/>
    <w:rsid w:val="00A72CF6"/>
    <w:rsid w:val="00A7335F"/>
    <w:rsid w:val="00A74967"/>
    <w:rsid w:val="00A74EB8"/>
    <w:rsid w:val="00A7600D"/>
    <w:rsid w:val="00A763C1"/>
    <w:rsid w:val="00A763D9"/>
    <w:rsid w:val="00A76A89"/>
    <w:rsid w:val="00A76DBF"/>
    <w:rsid w:val="00A80182"/>
    <w:rsid w:val="00A80627"/>
    <w:rsid w:val="00A811C3"/>
    <w:rsid w:val="00A82C62"/>
    <w:rsid w:val="00A82E0B"/>
    <w:rsid w:val="00A82F74"/>
    <w:rsid w:val="00A832A0"/>
    <w:rsid w:val="00A83BC1"/>
    <w:rsid w:val="00A85242"/>
    <w:rsid w:val="00A9139A"/>
    <w:rsid w:val="00A930CE"/>
    <w:rsid w:val="00A93E2C"/>
    <w:rsid w:val="00A943B5"/>
    <w:rsid w:val="00A9480D"/>
    <w:rsid w:val="00A951D7"/>
    <w:rsid w:val="00A95C2F"/>
    <w:rsid w:val="00A961B0"/>
    <w:rsid w:val="00A96379"/>
    <w:rsid w:val="00A96BB4"/>
    <w:rsid w:val="00A96CF8"/>
    <w:rsid w:val="00A96D39"/>
    <w:rsid w:val="00A9736C"/>
    <w:rsid w:val="00AA0CEA"/>
    <w:rsid w:val="00AA0E62"/>
    <w:rsid w:val="00AA2F59"/>
    <w:rsid w:val="00AA3692"/>
    <w:rsid w:val="00AA391D"/>
    <w:rsid w:val="00AA3A5E"/>
    <w:rsid w:val="00AA40FD"/>
    <w:rsid w:val="00AA4A01"/>
    <w:rsid w:val="00AA52BC"/>
    <w:rsid w:val="00AA592E"/>
    <w:rsid w:val="00AA5B15"/>
    <w:rsid w:val="00AA6C6A"/>
    <w:rsid w:val="00AA7474"/>
    <w:rsid w:val="00AA7BF9"/>
    <w:rsid w:val="00AB05B1"/>
    <w:rsid w:val="00AB09CB"/>
    <w:rsid w:val="00AB0DA0"/>
    <w:rsid w:val="00AB1554"/>
    <w:rsid w:val="00AB1DB5"/>
    <w:rsid w:val="00AB1F58"/>
    <w:rsid w:val="00AB3A23"/>
    <w:rsid w:val="00AB3A74"/>
    <w:rsid w:val="00AB4281"/>
    <w:rsid w:val="00AB4631"/>
    <w:rsid w:val="00AB4649"/>
    <w:rsid w:val="00AB4EC6"/>
    <w:rsid w:val="00AB688F"/>
    <w:rsid w:val="00AB78E2"/>
    <w:rsid w:val="00AC705E"/>
    <w:rsid w:val="00AC769E"/>
    <w:rsid w:val="00AC77AA"/>
    <w:rsid w:val="00AC7AC2"/>
    <w:rsid w:val="00AC7BF2"/>
    <w:rsid w:val="00AD074D"/>
    <w:rsid w:val="00AD0E74"/>
    <w:rsid w:val="00AD1555"/>
    <w:rsid w:val="00AD15EA"/>
    <w:rsid w:val="00AD32D5"/>
    <w:rsid w:val="00AD330B"/>
    <w:rsid w:val="00AD3EF1"/>
    <w:rsid w:val="00AD4025"/>
    <w:rsid w:val="00AD4484"/>
    <w:rsid w:val="00AD4F47"/>
    <w:rsid w:val="00AD6ADB"/>
    <w:rsid w:val="00AD6B6F"/>
    <w:rsid w:val="00AD6E60"/>
    <w:rsid w:val="00AD71D5"/>
    <w:rsid w:val="00AD7C89"/>
    <w:rsid w:val="00AE17F4"/>
    <w:rsid w:val="00AE1CA8"/>
    <w:rsid w:val="00AE1F59"/>
    <w:rsid w:val="00AE2D97"/>
    <w:rsid w:val="00AE3228"/>
    <w:rsid w:val="00AE403F"/>
    <w:rsid w:val="00AE471C"/>
    <w:rsid w:val="00AE4B48"/>
    <w:rsid w:val="00AE5B0D"/>
    <w:rsid w:val="00AE5FE7"/>
    <w:rsid w:val="00AE6FC9"/>
    <w:rsid w:val="00AE7B7B"/>
    <w:rsid w:val="00AF3BF6"/>
    <w:rsid w:val="00AF3CAF"/>
    <w:rsid w:val="00AF4F6D"/>
    <w:rsid w:val="00AF543A"/>
    <w:rsid w:val="00AF5B36"/>
    <w:rsid w:val="00AF5F12"/>
    <w:rsid w:val="00AF73F1"/>
    <w:rsid w:val="00B01B47"/>
    <w:rsid w:val="00B03118"/>
    <w:rsid w:val="00B04621"/>
    <w:rsid w:val="00B06056"/>
    <w:rsid w:val="00B074C7"/>
    <w:rsid w:val="00B07F53"/>
    <w:rsid w:val="00B11CB3"/>
    <w:rsid w:val="00B11CBC"/>
    <w:rsid w:val="00B12333"/>
    <w:rsid w:val="00B1276C"/>
    <w:rsid w:val="00B139C3"/>
    <w:rsid w:val="00B13C5B"/>
    <w:rsid w:val="00B14532"/>
    <w:rsid w:val="00B15CDF"/>
    <w:rsid w:val="00B202AC"/>
    <w:rsid w:val="00B210BD"/>
    <w:rsid w:val="00B21CB1"/>
    <w:rsid w:val="00B2258A"/>
    <w:rsid w:val="00B23213"/>
    <w:rsid w:val="00B23823"/>
    <w:rsid w:val="00B24B68"/>
    <w:rsid w:val="00B24DA6"/>
    <w:rsid w:val="00B25D38"/>
    <w:rsid w:val="00B26E31"/>
    <w:rsid w:val="00B303BB"/>
    <w:rsid w:val="00B304A1"/>
    <w:rsid w:val="00B308FE"/>
    <w:rsid w:val="00B30FFE"/>
    <w:rsid w:val="00B312F9"/>
    <w:rsid w:val="00B316AC"/>
    <w:rsid w:val="00B3320D"/>
    <w:rsid w:val="00B3402A"/>
    <w:rsid w:val="00B34635"/>
    <w:rsid w:val="00B34A2D"/>
    <w:rsid w:val="00B3794C"/>
    <w:rsid w:val="00B404BA"/>
    <w:rsid w:val="00B40FD0"/>
    <w:rsid w:val="00B411CE"/>
    <w:rsid w:val="00B423F5"/>
    <w:rsid w:val="00B42E5D"/>
    <w:rsid w:val="00B4305D"/>
    <w:rsid w:val="00B4354D"/>
    <w:rsid w:val="00B43683"/>
    <w:rsid w:val="00B4415A"/>
    <w:rsid w:val="00B45B8A"/>
    <w:rsid w:val="00B46231"/>
    <w:rsid w:val="00B46BE7"/>
    <w:rsid w:val="00B46E03"/>
    <w:rsid w:val="00B47652"/>
    <w:rsid w:val="00B4798D"/>
    <w:rsid w:val="00B47FE7"/>
    <w:rsid w:val="00B50294"/>
    <w:rsid w:val="00B51D20"/>
    <w:rsid w:val="00B524B1"/>
    <w:rsid w:val="00B527F2"/>
    <w:rsid w:val="00B53AD0"/>
    <w:rsid w:val="00B5485D"/>
    <w:rsid w:val="00B55064"/>
    <w:rsid w:val="00B55197"/>
    <w:rsid w:val="00B55227"/>
    <w:rsid w:val="00B557AE"/>
    <w:rsid w:val="00B56AB9"/>
    <w:rsid w:val="00B576B4"/>
    <w:rsid w:val="00B6074F"/>
    <w:rsid w:val="00B609D9"/>
    <w:rsid w:val="00B614AF"/>
    <w:rsid w:val="00B646F7"/>
    <w:rsid w:val="00B64891"/>
    <w:rsid w:val="00B6792A"/>
    <w:rsid w:val="00B67C9D"/>
    <w:rsid w:val="00B67CD2"/>
    <w:rsid w:val="00B72656"/>
    <w:rsid w:val="00B741E2"/>
    <w:rsid w:val="00B748F4"/>
    <w:rsid w:val="00B77B58"/>
    <w:rsid w:val="00B804AB"/>
    <w:rsid w:val="00B8191F"/>
    <w:rsid w:val="00B81C82"/>
    <w:rsid w:val="00B833A4"/>
    <w:rsid w:val="00B84096"/>
    <w:rsid w:val="00B84DA6"/>
    <w:rsid w:val="00B855B8"/>
    <w:rsid w:val="00B85EA4"/>
    <w:rsid w:val="00B86998"/>
    <w:rsid w:val="00B86C22"/>
    <w:rsid w:val="00B906EF"/>
    <w:rsid w:val="00B9136D"/>
    <w:rsid w:val="00B9143B"/>
    <w:rsid w:val="00B915D2"/>
    <w:rsid w:val="00B92790"/>
    <w:rsid w:val="00B94CC0"/>
    <w:rsid w:val="00B961A0"/>
    <w:rsid w:val="00B97077"/>
    <w:rsid w:val="00B97470"/>
    <w:rsid w:val="00B9757B"/>
    <w:rsid w:val="00B97E22"/>
    <w:rsid w:val="00B97EFC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BB1"/>
    <w:rsid w:val="00BA5E0A"/>
    <w:rsid w:val="00BA69B7"/>
    <w:rsid w:val="00BA7254"/>
    <w:rsid w:val="00BA7C1C"/>
    <w:rsid w:val="00BA7EF7"/>
    <w:rsid w:val="00BA7F8C"/>
    <w:rsid w:val="00BB1DAE"/>
    <w:rsid w:val="00BB1DF3"/>
    <w:rsid w:val="00BB1FE7"/>
    <w:rsid w:val="00BB2FBE"/>
    <w:rsid w:val="00BB3025"/>
    <w:rsid w:val="00BB3307"/>
    <w:rsid w:val="00BB42C9"/>
    <w:rsid w:val="00BB4532"/>
    <w:rsid w:val="00BB4777"/>
    <w:rsid w:val="00BB4A3E"/>
    <w:rsid w:val="00BB521A"/>
    <w:rsid w:val="00BB59E0"/>
    <w:rsid w:val="00BC14EC"/>
    <w:rsid w:val="00BC1B55"/>
    <w:rsid w:val="00BC37DA"/>
    <w:rsid w:val="00BC3D9D"/>
    <w:rsid w:val="00BC4C4F"/>
    <w:rsid w:val="00BC5C84"/>
    <w:rsid w:val="00BC5EDF"/>
    <w:rsid w:val="00BC694F"/>
    <w:rsid w:val="00BC6DEA"/>
    <w:rsid w:val="00BC7218"/>
    <w:rsid w:val="00BC7660"/>
    <w:rsid w:val="00BC77C3"/>
    <w:rsid w:val="00BC7B54"/>
    <w:rsid w:val="00BD0861"/>
    <w:rsid w:val="00BD0DDC"/>
    <w:rsid w:val="00BD1C01"/>
    <w:rsid w:val="00BD2027"/>
    <w:rsid w:val="00BD27A0"/>
    <w:rsid w:val="00BD725E"/>
    <w:rsid w:val="00BD73CC"/>
    <w:rsid w:val="00BD7C7A"/>
    <w:rsid w:val="00BE26A5"/>
    <w:rsid w:val="00BE49CC"/>
    <w:rsid w:val="00BE4F97"/>
    <w:rsid w:val="00BE598D"/>
    <w:rsid w:val="00BE6EC3"/>
    <w:rsid w:val="00BE6F8A"/>
    <w:rsid w:val="00BE7689"/>
    <w:rsid w:val="00BF0ECB"/>
    <w:rsid w:val="00BF13AC"/>
    <w:rsid w:val="00BF33F4"/>
    <w:rsid w:val="00BF39EE"/>
    <w:rsid w:val="00BF4A33"/>
    <w:rsid w:val="00BF5428"/>
    <w:rsid w:val="00BF68E9"/>
    <w:rsid w:val="00C00808"/>
    <w:rsid w:val="00C00E1F"/>
    <w:rsid w:val="00C0129A"/>
    <w:rsid w:val="00C01F71"/>
    <w:rsid w:val="00C021B6"/>
    <w:rsid w:val="00C03AA9"/>
    <w:rsid w:val="00C055B3"/>
    <w:rsid w:val="00C058EF"/>
    <w:rsid w:val="00C071D9"/>
    <w:rsid w:val="00C107B4"/>
    <w:rsid w:val="00C10C69"/>
    <w:rsid w:val="00C110D0"/>
    <w:rsid w:val="00C11672"/>
    <w:rsid w:val="00C11930"/>
    <w:rsid w:val="00C13753"/>
    <w:rsid w:val="00C13A69"/>
    <w:rsid w:val="00C13C24"/>
    <w:rsid w:val="00C13DF0"/>
    <w:rsid w:val="00C1468E"/>
    <w:rsid w:val="00C14783"/>
    <w:rsid w:val="00C14927"/>
    <w:rsid w:val="00C15E15"/>
    <w:rsid w:val="00C17318"/>
    <w:rsid w:val="00C175B3"/>
    <w:rsid w:val="00C1767C"/>
    <w:rsid w:val="00C203F2"/>
    <w:rsid w:val="00C20558"/>
    <w:rsid w:val="00C225F2"/>
    <w:rsid w:val="00C22AD0"/>
    <w:rsid w:val="00C22B26"/>
    <w:rsid w:val="00C24D81"/>
    <w:rsid w:val="00C26095"/>
    <w:rsid w:val="00C26625"/>
    <w:rsid w:val="00C278DE"/>
    <w:rsid w:val="00C30597"/>
    <w:rsid w:val="00C30B58"/>
    <w:rsid w:val="00C31332"/>
    <w:rsid w:val="00C3214C"/>
    <w:rsid w:val="00C3284E"/>
    <w:rsid w:val="00C32C9C"/>
    <w:rsid w:val="00C331A6"/>
    <w:rsid w:val="00C3346D"/>
    <w:rsid w:val="00C35446"/>
    <w:rsid w:val="00C35BFB"/>
    <w:rsid w:val="00C35D48"/>
    <w:rsid w:val="00C365CA"/>
    <w:rsid w:val="00C41C1D"/>
    <w:rsid w:val="00C4218C"/>
    <w:rsid w:val="00C422E3"/>
    <w:rsid w:val="00C4276A"/>
    <w:rsid w:val="00C4327B"/>
    <w:rsid w:val="00C4583B"/>
    <w:rsid w:val="00C4639E"/>
    <w:rsid w:val="00C478DA"/>
    <w:rsid w:val="00C505C9"/>
    <w:rsid w:val="00C506FE"/>
    <w:rsid w:val="00C50B85"/>
    <w:rsid w:val="00C50D47"/>
    <w:rsid w:val="00C513D9"/>
    <w:rsid w:val="00C534AC"/>
    <w:rsid w:val="00C539B0"/>
    <w:rsid w:val="00C543C4"/>
    <w:rsid w:val="00C54C39"/>
    <w:rsid w:val="00C55E28"/>
    <w:rsid w:val="00C57D93"/>
    <w:rsid w:val="00C6122A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DA6"/>
    <w:rsid w:val="00C6729C"/>
    <w:rsid w:val="00C70786"/>
    <w:rsid w:val="00C70B15"/>
    <w:rsid w:val="00C70F6F"/>
    <w:rsid w:val="00C70FC9"/>
    <w:rsid w:val="00C7180F"/>
    <w:rsid w:val="00C72978"/>
    <w:rsid w:val="00C73D0E"/>
    <w:rsid w:val="00C74CB5"/>
    <w:rsid w:val="00C74FCF"/>
    <w:rsid w:val="00C77130"/>
    <w:rsid w:val="00C7740E"/>
    <w:rsid w:val="00C80B0F"/>
    <w:rsid w:val="00C8222A"/>
    <w:rsid w:val="00C831A3"/>
    <w:rsid w:val="00C838A7"/>
    <w:rsid w:val="00C83AD7"/>
    <w:rsid w:val="00C84A85"/>
    <w:rsid w:val="00C84CDD"/>
    <w:rsid w:val="00C8675A"/>
    <w:rsid w:val="00C87406"/>
    <w:rsid w:val="00C877CF"/>
    <w:rsid w:val="00C8786A"/>
    <w:rsid w:val="00C91003"/>
    <w:rsid w:val="00C9125A"/>
    <w:rsid w:val="00C93471"/>
    <w:rsid w:val="00C9350D"/>
    <w:rsid w:val="00C93AD7"/>
    <w:rsid w:val="00C94422"/>
    <w:rsid w:val="00C94715"/>
    <w:rsid w:val="00C9480B"/>
    <w:rsid w:val="00C94C35"/>
    <w:rsid w:val="00C955D3"/>
    <w:rsid w:val="00C96057"/>
    <w:rsid w:val="00C97337"/>
    <w:rsid w:val="00C97392"/>
    <w:rsid w:val="00C97D04"/>
    <w:rsid w:val="00CA085F"/>
    <w:rsid w:val="00CA1DB0"/>
    <w:rsid w:val="00CA3352"/>
    <w:rsid w:val="00CA3425"/>
    <w:rsid w:val="00CA39A5"/>
    <w:rsid w:val="00CA5063"/>
    <w:rsid w:val="00CA526C"/>
    <w:rsid w:val="00CA5F0D"/>
    <w:rsid w:val="00CA6379"/>
    <w:rsid w:val="00CA762B"/>
    <w:rsid w:val="00CB1DC6"/>
    <w:rsid w:val="00CB27CF"/>
    <w:rsid w:val="00CB2D66"/>
    <w:rsid w:val="00CB2DE6"/>
    <w:rsid w:val="00CB2E92"/>
    <w:rsid w:val="00CB5059"/>
    <w:rsid w:val="00CB54F1"/>
    <w:rsid w:val="00CB564F"/>
    <w:rsid w:val="00CB5939"/>
    <w:rsid w:val="00CB7B3C"/>
    <w:rsid w:val="00CC2AEB"/>
    <w:rsid w:val="00CC2CD2"/>
    <w:rsid w:val="00CC550A"/>
    <w:rsid w:val="00CC782A"/>
    <w:rsid w:val="00CC7852"/>
    <w:rsid w:val="00CC7DE9"/>
    <w:rsid w:val="00CD01D9"/>
    <w:rsid w:val="00CD27C5"/>
    <w:rsid w:val="00CD30B8"/>
    <w:rsid w:val="00CD374F"/>
    <w:rsid w:val="00CD4746"/>
    <w:rsid w:val="00CD49DE"/>
    <w:rsid w:val="00CD583B"/>
    <w:rsid w:val="00CD58F0"/>
    <w:rsid w:val="00CD76C1"/>
    <w:rsid w:val="00CD7C63"/>
    <w:rsid w:val="00CD7EF1"/>
    <w:rsid w:val="00CE184C"/>
    <w:rsid w:val="00CE1D84"/>
    <w:rsid w:val="00CE392B"/>
    <w:rsid w:val="00CE3D6B"/>
    <w:rsid w:val="00CE4B46"/>
    <w:rsid w:val="00CE4BEF"/>
    <w:rsid w:val="00CE4C88"/>
    <w:rsid w:val="00CE719B"/>
    <w:rsid w:val="00CF05F8"/>
    <w:rsid w:val="00CF0E8A"/>
    <w:rsid w:val="00CF1DB4"/>
    <w:rsid w:val="00CF2E78"/>
    <w:rsid w:val="00CF2EA9"/>
    <w:rsid w:val="00CF4635"/>
    <w:rsid w:val="00CF47F7"/>
    <w:rsid w:val="00CF54CA"/>
    <w:rsid w:val="00CF6323"/>
    <w:rsid w:val="00CF642C"/>
    <w:rsid w:val="00CF6B76"/>
    <w:rsid w:val="00CF795C"/>
    <w:rsid w:val="00CF7ABC"/>
    <w:rsid w:val="00CF7EA1"/>
    <w:rsid w:val="00D00178"/>
    <w:rsid w:val="00D00BAF"/>
    <w:rsid w:val="00D03B19"/>
    <w:rsid w:val="00D0473D"/>
    <w:rsid w:val="00D04B19"/>
    <w:rsid w:val="00D05248"/>
    <w:rsid w:val="00D05352"/>
    <w:rsid w:val="00D0618C"/>
    <w:rsid w:val="00D06CF6"/>
    <w:rsid w:val="00D07907"/>
    <w:rsid w:val="00D079BF"/>
    <w:rsid w:val="00D07F03"/>
    <w:rsid w:val="00D114B6"/>
    <w:rsid w:val="00D12DF0"/>
    <w:rsid w:val="00D133FA"/>
    <w:rsid w:val="00D1603D"/>
    <w:rsid w:val="00D16965"/>
    <w:rsid w:val="00D172AA"/>
    <w:rsid w:val="00D177E5"/>
    <w:rsid w:val="00D179D5"/>
    <w:rsid w:val="00D21760"/>
    <w:rsid w:val="00D21AC8"/>
    <w:rsid w:val="00D2209C"/>
    <w:rsid w:val="00D22C62"/>
    <w:rsid w:val="00D22EB6"/>
    <w:rsid w:val="00D2370F"/>
    <w:rsid w:val="00D23BD7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115E"/>
    <w:rsid w:val="00D31E79"/>
    <w:rsid w:val="00D33CF9"/>
    <w:rsid w:val="00D34933"/>
    <w:rsid w:val="00D35009"/>
    <w:rsid w:val="00D35E91"/>
    <w:rsid w:val="00D3643B"/>
    <w:rsid w:val="00D37C0E"/>
    <w:rsid w:val="00D40943"/>
    <w:rsid w:val="00D40B2B"/>
    <w:rsid w:val="00D41825"/>
    <w:rsid w:val="00D41E76"/>
    <w:rsid w:val="00D43C8A"/>
    <w:rsid w:val="00D4457E"/>
    <w:rsid w:val="00D44C0C"/>
    <w:rsid w:val="00D44E9F"/>
    <w:rsid w:val="00D45807"/>
    <w:rsid w:val="00D45945"/>
    <w:rsid w:val="00D45C8B"/>
    <w:rsid w:val="00D50A48"/>
    <w:rsid w:val="00D520EE"/>
    <w:rsid w:val="00D54B64"/>
    <w:rsid w:val="00D54DE9"/>
    <w:rsid w:val="00D54FCF"/>
    <w:rsid w:val="00D55664"/>
    <w:rsid w:val="00D56516"/>
    <w:rsid w:val="00D574B1"/>
    <w:rsid w:val="00D57DFA"/>
    <w:rsid w:val="00D601A9"/>
    <w:rsid w:val="00D63110"/>
    <w:rsid w:val="00D63C14"/>
    <w:rsid w:val="00D64D6F"/>
    <w:rsid w:val="00D65719"/>
    <w:rsid w:val="00D65E7C"/>
    <w:rsid w:val="00D66420"/>
    <w:rsid w:val="00D66593"/>
    <w:rsid w:val="00D67329"/>
    <w:rsid w:val="00D709E6"/>
    <w:rsid w:val="00D72020"/>
    <w:rsid w:val="00D733C4"/>
    <w:rsid w:val="00D7351D"/>
    <w:rsid w:val="00D7352A"/>
    <w:rsid w:val="00D73F07"/>
    <w:rsid w:val="00D749AE"/>
    <w:rsid w:val="00D761D7"/>
    <w:rsid w:val="00D766F3"/>
    <w:rsid w:val="00D7751B"/>
    <w:rsid w:val="00D803CD"/>
    <w:rsid w:val="00D80437"/>
    <w:rsid w:val="00D84CE5"/>
    <w:rsid w:val="00D85BE7"/>
    <w:rsid w:val="00D8704C"/>
    <w:rsid w:val="00D876AE"/>
    <w:rsid w:val="00D90500"/>
    <w:rsid w:val="00D90869"/>
    <w:rsid w:val="00D90A8C"/>
    <w:rsid w:val="00D90F96"/>
    <w:rsid w:val="00D91AA5"/>
    <w:rsid w:val="00D91BD8"/>
    <w:rsid w:val="00D91DC7"/>
    <w:rsid w:val="00D92CC1"/>
    <w:rsid w:val="00D94FFD"/>
    <w:rsid w:val="00D95883"/>
    <w:rsid w:val="00D97539"/>
    <w:rsid w:val="00D97B15"/>
    <w:rsid w:val="00DA01C2"/>
    <w:rsid w:val="00DA1775"/>
    <w:rsid w:val="00DA1CEE"/>
    <w:rsid w:val="00DA1FE9"/>
    <w:rsid w:val="00DA2487"/>
    <w:rsid w:val="00DA3DAD"/>
    <w:rsid w:val="00DA4BFB"/>
    <w:rsid w:val="00DA4F68"/>
    <w:rsid w:val="00DA57CD"/>
    <w:rsid w:val="00DA6E83"/>
    <w:rsid w:val="00DA76E5"/>
    <w:rsid w:val="00DA79AD"/>
    <w:rsid w:val="00DA7A91"/>
    <w:rsid w:val="00DA7C7F"/>
    <w:rsid w:val="00DA7D61"/>
    <w:rsid w:val="00DB020D"/>
    <w:rsid w:val="00DB1DC3"/>
    <w:rsid w:val="00DB3AD2"/>
    <w:rsid w:val="00DB426D"/>
    <w:rsid w:val="00DB4474"/>
    <w:rsid w:val="00DB5463"/>
    <w:rsid w:val="00DB5669"/>
    <w:rsid w:val="00DB7098"/>
    <w:rsid w:val="00DB729F"/>
    <w:rsid w:val="00DB748B"/>
    <w:rsid w:val="00DB7F1B"/>
    <w:rsid w:val="00DC16BD"/>
    <w:rsid w:val="00DC1D3C"/>
    <w:rsid w:val="00DC26EE"/>
    <w:rsid w:val="00DC2751"/>
    <w:rsid w:val="00DC2B84"/>
    <w:rsid w:val="00DC2BA4"/>
    <w:rsid w:val="00DC2DE8"/>
    <w:rsid w:val="00DC3160"/>
    <w:rsid w:val="00DC376C"/>
    <w:rsid w:val="00DC39DC"/>
    <w:rsid w:val="00DC435E"/>
    <w:rsid w:val="00DC454B"/>
    <w:rsid w:val="00DC53F0"/>
    <w:rsid w:val="00DC5642"/>
    <w:rsid w:val="00DC5BE6"/>
    <w:rsid w:val="00DC69E4"/>
    <w:rsid w:val="00DC7B2B"/>
    <w:rsid w:val="00DC7B70"/>
    <w:rsid w:val="00DD002E"/>
    <w:rsid w:val="00DD0C5B"/>
    <w:rsid w:val="00DD120A"/>
    <w:rsid w:val="00DD21A9"/>
    <w:rsid w:val="00DD3735"/>
    <w:rsid w:val="00DD4384"/>
    <w:rsid w:val="00DD4A30"/>
    <w:rsid w:val="00DD5082"/>
    <w:rsid w:val="00DD50D0"/>
    <w:rsid w:val="00DD5BD7"/>
    <w:rsid w:val="00DD612C"/>
    <w:rsid w:val="00DD6253"/>
    <w:rsid w:val="00DD6584"/>
    <w:rsid w:val="00DD6F21"/>
    <w:rsid w:val="00DE014E"/>
    <w:rsid w:val="00DE09FE"/>
    <w:rsid w:val="00DE148B"/>
    <w:rsid w:val="00DE1FCB"/>
    <w:rsid w:val="00DE1FF2"/>
    <w:rsid w:val="00DE2087"/>
    <w:rsid w:val="00DE2613"/>
    <w:rsid w:val="00DE5DA4"/>
    <w:rsid w:val="00DE6216"/>
    <w:rsid w:val="00DE65F1"/>
    <w:rsid w:val="00DE6792"/>
    <w:rsid w:val="00DE6B0B"/>
    <w:rsid w:val="00DF00E7"/>
    <w:rsid w:val="00DF0640"/>
    <w:rsid w:val="00DF1070"/>
    <w:rsid w:val="00DF11F8"/>
    <w:rsid w:val="00DF1372"/>
    <w:rsid w:val="00DF3073"/>
    <w:rsid w:val="00DF352B"/>
    <w:rsid w:val="00DF36B4"/>
    <w:rsid w:val="00DF4369"/>
    <w:rsid w:val="00DF4441"/>
    <w:rsid w:val="00DF6348"/>
    <w:rsid w:val="00DF658B"/>
    <w:rsid w:val="00DF76C3"/>
    <w:rsid w:val="00E00EFC"/>
    <w:rsid w:val="00E02766"/>
    <w:rsid w:val="00E02CB9"/>
    <w:rsid w:val="00E02E6D"/>
    <w:rsid w:val="00E0354C"/>
    <w:rsid w:val="00E043BB"/>
    <w:rsid w:val="00E045BF"/>
    <w:rsid w:val="00E04962"/>
    <w:rsid w:val="00E05D2A"/>
    <w:rsid w:val="00E07EEF"/>
    <w:rsid w:val="00E100C8"/>
    <w:rsid w:val="00E10752"/>
    <w:rsid w:val="00E10AFE"/>
    <w:rsid w:val="00E1325E"/>
    <w:rsid w:val="00E134F3"/>
    <w:rsid w:val="00E14A80"/>
    <w:rsid w:val="00E14AEC"/>
    <w:rsid w:val="00E1583A"/>
    <w:rsid w:val="00E15924"/>
    <w:rsid w:val="00E1684E"/>
    <w:rsid w:val="00E20738"/>
    <w:rsid w:val="00E2073F"/>
    <w:rsid w:val="00E20FEF"/>
    <w:rsid w:val="00E21CAD"/>
    <w:rsid w:val="00E24A25"/>
    <w:rsid w:val="00E24B56"/>
    <w:rsid w:val="00E24FD6"/>
    <w:rsid w:val="00E25D88"/>
    <w:rsid w:val="00E26814"/>
    <w:rsid w:val="00E27F57"/>
    <w:rsid w:val="00E30354"/>
    <w:rsid w:val="00E31488"/>
    <w:rsid w:val="00E317E0"/>
    <w:rsid w:val="00E32B23"/>
    <w:rsid w:val="00E33D3B"/>
    <w:rsid w:val="00E35437"/>
    <w:rsid w:val="00E35967"/>
    <w:rsid w:val="00E367E1"/>
    <w:rsid w:val="00E3745A"/>
    <w:rsid w:val="00E400A6"/>
    <w:rsid w:val="00E406E2"/>
    <w:rsid w:val="00E41931"/>
    <w:rsid w:val="00E43C32"/>
    <w:rsid w:val="00E44E13"/>
    <w:rsid w:val="00E457B3"/>
    <w:rsid w:val="00E46ADD"/>
    <w:rsid w:val="00E47410"/>
    <w:rsid w:val="00E47987"/>
    <w:rsid w:val="00E5043F"/>
    <w:rsid w:val="00E50912"/>
    <w:rsid w:val="00E533AC"/>
    <w:rsid w:val="00E538E9"/>
    <w:rsid w:val="00E54049"/>
    <w:rsid w:val="00E5406B"/>
    <w:rsid w:val="00E54EE9"/>
    <w:rsid w:val="00E5505A"/>
    <w:rsid w:val="00E550FC"/>
    <w:rsid w:val="00E55D74"/>
    <w:rsid w:val="00E55EF4"/>
    <w:rsid w:val="00E5758A"/>
    <w:rsid w:val="00E57FE8"/>
    <w:rsid w:val="00E60258"/>
    <w:rsid w:val="00E621EB"/>
    <w:rsid w:val="00E636BE"/>
    <w:rsid w:val="00E6540C"/>
    <w:rsid w:val="00E6541E"/>
    <w:rsid w:val="00E655D6"/>
    <w:rsid w:val="00E65BDE"/>
    <w:rsid w:val="00E65E6C"/>
    <w:rsid w:val="00E669FF"/>
    <w:rsid w:val="00E70475"/>
    <w:rsid w:val="00E706B3"/>
    <w:rsid w:val="00E70DF7"/>
    <w:rsid w:val="00E7294B"/>
    <w:rsid w:val="00E72C90"/>
    <w:rsid w:val="00E731DD"/>
    <w:rsid w:val="00E73B49"/>
    <w:rsid w:val="00E73F67"/>
    <w:rsid w:val="00E74974"/>
    <w:rsid w:val="00E74DEC"/>
    <w:rsid w:val="00E74F32"/>
    <w:rsid w:val="00E75A13"/>
    <w:rsid w:val="00E76333"/>
    <w:rsid w:val="00E77B8C"/>
    <w:rsid w:val="00E80886"/>
    <w:rsid w:val="00E8132C"/>
    <w:rsid w:val="00E81E2A"/>
    <w:rsid w:val="00E83673"/>
    <w:rsid w:val="00E858F9"/>
    <w:rsid w:val="00E85CD1"/>
    <w:rsid w:val="00E85CE4"/>
    <w:rsid w:val="00E86687"/>
    <w:rsid w:val="00E90118"/>
    <w:rsid w:val="00E9055C"/>
    <w:rsid w:val="00E91CF5"/>
    <w:rsid w:val="00E91F8A"/>
    <w:rsid w:val="00E925F3"/>
    <w:rsid w:val="00E930CE"/>
    <w:rsid w:val="00E940AB"/>
    <w:rsid w:val="00E95531"/>
    <w:rsid w:val="00E958F9"/>
    <w:rsid w:val="00E963F9"/>
    <w:rsid w:val="00E969B2"/>
    <w:rsid w:val="00E9751F"/>
    <w:rsid w:val="00E97A02"/>
    <w:rsid w:val="00E97BD7"/>
    <w:rsid w:val="00EA10BC"/>
    <w:rsid w:val="00EA21A4"/>
    <w:rsid w:val="00EA3E0F"/>
    <w:rsid w:val="00EA47C3"/>
    <w:rsid w:val="00EA52A4"/>
    <w:rsid w:val="00EA55BE"/>
    <w:rsid w:val="00EA6216"/>
    <w:rsid w:val="00EA63D9"/>
    <w:rsid w:val="00EA65D6"/>
    <w:rsid w:val="00EA664F"/>
    <w:rsid w:val="00EA7C32"/>
    <w:rsid w:val="00EB0765"/>
    <w:rsid w:val="00EB1180"/>
    <w:rsid w:val="00EB1378"/>
    <w:rsid w:val="00EB2C87"/>
    <w:rsid w:val="00EB2D32"/>
    <w:rsid w:val="00EB3347"/>
    <w:rsid w:val="00EB416B"/>
    <w:rsid w:val="00EB416F"/>
    <w:rsid w:val="00EB4596"/>
    <w:rsid w:val="00EB50B7"/>
    <w:rsid w:val="00EB519B"/>
    <w:rsid w:val="00EB6A2C"/>
    <w:rsid w:val="00EB75D7"/>
    <w:rsid w:val="00EB773D"/>
    <w:rsid w:val="00EB7753"/>
    <w:rsid w:val="00EB7882"/>
    <w:rsid w:val="00EC0E92"/>
    <w:rsid w:val="00EC1F56"/>
    <w:rsid w:val="00EC25B7"/>
    <w:rsid w:val="00EC2BF2"/>
    <w:rsid w:val="00EC5F78"/>
    <w:rsid w:val="00ED1EB4"/>
    <w:rsid w:val="00ED1F76"/>
    <w:rsid w:val="00ED2951"/>
    <w:rsid w:val="00ED312B"/>
    <w:rsid w:val="00ED35FE"/>
    <w:rsid w:val="00ED4BFB"/>
    <w:rsid w:val="00EE07DA"/>
    <w:rsid w:val="00EE0952"/>
    <w:rsid w:val="00EE2311"/>
    <w:rsid w:val="00EE261E"/>
    <w:rsid w:val="00EE31D4"/>
    <w:rsid w:val="00EE3865"/>
    <w:rsid w:val="00EE458D"/>
    <w:rsid w:val="00EE79FD"/>
    <w:rsid w:val="00EE7C5F"/>
    <w:rsid w:val="00EE7EA3"/>
    <w:rsid w:val="00EF020C"/>
    <w:rsid w:val="00EF0616"/>
    <w:rsid w:val="00EF11C3"/>
    <w:rsid w:val="00EF56E2"/>
    <w:rsid w:val="00EF58CC"/>
    <w:rsid w:val="00EF5A8C"/>
    <w:rsid w:val="00F001DF"/>
    <w:rsid w:val="00F0030F"/>
    <w:rsid w:val="00F00504"/>
    <w:rsid w:val="00F00565"/>
    <w:rsid w:val="00F00997"/>
    <w:rsid w:val="00F0410E"/>
    <w:rsid w:val="00F04185"/>
    <w:rsid w:val="00F05F1D"/>
    <w:rsid w:val="00F05FE0"/>
    <w:rsid w:val="00F065FD"/>
    <w:rsid w:val="00F06963"/>
    <w:rsid w:val="00F06EB2"/>
    <w:rsid w:val="00F1054D"/>
    <w:rsid w:val="00F1058B"/>
    <w:rsid w:val="00F10683"/>
    <w:rsid w:val="00F11360"/>
    <w:rsid w:val="00F11595"/>
    <w:rsid w:val="00F1277E"/>
    <w:rsid w:val="00F1295D"/>
    <w:rsid w:val="00F12F36"/>
    <w:rsid w:val="00F1303D"/>
    <w:rsid w:val="00F13B6A"/>
    <w:rsid w:val="00F1465C"/>
    <w:rsid w:val="00F15EC1"/>
    <w:rsid w:val="00F169EE"/>
    <w:rsid w:val="00F16A87"/>
    <w:rsid w:val="00F20991"/>
    <w:rsid w:val="00F219DD"/>
    <w:rsid w:val="00F22BEC"/>
    <w:rsid w:val="00F24D5C"/>
    <w:rsid w:val="00F25648"/>
    <w:rsid w:val="00F26895"/>
    <w:rsid w:val="00F26EF7"/>
    <w:rsid w:val="00F276BE"/>
    <w:rsid w:val="00F30D1A"/>
    <w:rsid w:val="00F30E5D"/>
    <w:rsid w:val="00F31AE3"/>
    <w:rsid w:val="00F323C6"/>
    <w:rsid w:val="00F32ED7"/>
    <w:rsid w:val="00F355E3"/>
    <w:rsid w:val="00F365F0"/>
    <w:rsid w:val="00F37E9C"/>
    <w:rsid w:val="00F40101"/>
    <w:rsid w:val="00F414B6"/>
    <w:rsid w:val="00F42758"/>
    <w:rsid w:val="00F438C0"/>
    <w:rsid w:val="00F439B4"/>
    <w:rsid w:val="00F45AFA"/>
    <w:rsid w:val="00F45F68"/>
    <w:rsid w:val="00F46383"/>
    <w:rsid w:val="00F465A2"/>
    <w:rsid w:val="00F4719F"/>
    <w:rsid w:val="00F472DC"/>
    <w:rsid w:val="00F475C4"/>
    <w:rsid w:val="00F47894"/>
    <w:rsid w:val="00F47E19"/>
    <w:rsid w:val="00F50026"/>
    <w:rsid w:val="00F504B3"/>
    <w:rsid w:val="00F51079"/>
    <w:rsid w:val="00F54E43"/>
    <w:rsid w:val="00F55658"/>
    <w:rsid w:val="00F55AB6"/>
    <w:rsid w:val="00F57644"/>
    <w:rsid w:val="00F579B0"/>
    <w:rsid w:val="00F6030C"/>
    <w:rsid w:val="00F61579"/>
    <w:rsid w:val="00F6276F"/>
    <w:rsid w:val="00F63BC8"/>
    <w:rsid w:val="00F63FF8"/>
    <w:rsid w:val="00F6410B"/>
    <w:rsid w:val="00F6446D"/>
    <w:rsid w:val="00F64984"/>
    <w:rsid w:val="00F661D3"/>
    <w:rsid w:val="00F677E7"/>
    <w:rsid w:val="00F70548"/>
    <w:rsid w:val="00F7153F"/>
    <w:rsid w:val="00F7215F"/>
    <w:rsid w:val="00F74F73"/>
    <w:rsid w:val="00F77528"/>
    <w:rsid w:val="00F77A22"/>
    <w:rsid w:val="00F77FBD"/>
    <w:rsid w:val="00F80200"/>
    <w:rsid w:val="00F80AB0"/>
    <w:rsid w:val="00F80B28"/>
    <w:rsid w:val="00F8177F"/>
    <w:rsid w:val="00F82FB0"/>
    <w:rsid w:val="00F83B0D"/>
    <w:rsid w:val="00F83EA5"/>
    <w:rsid w:val="00F83EF3"/>
    <w:rsid w:val="00F84025"/>
    <w:rsid w:val="00F84C07"/>
    <w:rsid w:val="00F84CA1"/>
    <w:rsid w:val="00F85678"/>
    <w:rsid w:val="00F85AB2"/>
    <w:rsid w:val="00F86AC5"/>
    <w:rsid w:val="00F90E7B"/>
    <w:rsid w:val="00F92083"/>
    <w:rsid w:val="00F9267F"/>
    <w:rsid w:val="00F929BE"/>
    <w:rsid w:val="00F946E0"/>
    <w:rsid w:val="00F95067"/>
    <w:rsid w:val="00F9553C"/>
    <w:rsid w:val="00F95DE5"/>
    <w:rsid w:val="00F96418"/>
    <w:rsid w:val="00F96858"/>
    <w:rsid w:val="00F9698F"/>
    <w:rsid w:val="00F96D26"/>
    <w:rsid w:val="00FA17B2"/>
    <w:rsid w:val="00FA1C2A"/>
    <w:rsid w:val="00FA1CEA"/>
    <w:rsid w:val="00FA2CFB"/>
    <w:rsid w:val="00FA2D7D"/>
    <w:rsid w:val="00FA3880"/>
    <w:rsid w:val="00FA4057"/>
    <w:rsid w:val="00FA4143"/>
    <w:rsid w:val="00FA5683"/>
    <w:rsid w:val="00FA5690"/>
    <w:rsid w:val="00FA5C98"/>
    <w:rsid w:val="00FA6278"/>
    <w:rsid w:val="00FA6458"/>
    <w:rsid w:val="00FA6A10"/>
    <w:rsid w:val="00FA6B6D"/>
    <w:rsid w:val="00FA728E"/>
    <w:rsid w:val="00FB0185"/>
    <w:rsid w:val="00FB1045"/>
    <w:rsid w:val="00FB16E4"/>
    <w:rsid w:val="00FB1D38"/>
    <w:rsid w:val="00FB1F63"/>
    <w:rsid w:val="00FB2466"/>
    <w:rsid w:val="00FB32C5"/>
    <w:rsid w:val="00FB3B44"/>
    <w:rsid w:val="00FB5DE3"/>
    <w:rsid w:val="00FB7892"/>
    <w:rsid w:val="00FC1137"/>
    <w:rsid w:val="00FC1645"/>
    <w:rsid w:val="00FC23A2"/>
    <w:rsid w:val="00FC2741"/>
    <w:rsid w:val="00FC5CC9"/>
    <w:rsid w:val="00FC69CB"/>
    <w:rsid w:val="00FC7EDE"/>
    <w:rsid w:val="00FD0639"/>
    <w:rsid w:val="00FD07FA"/>
    <w:rsid w:val="00FD16B9"/>
    <w:rsid w:val="00FD2CF9"/>
    <w:rsid w:val="00FD34CB"/>
    <w:rsid w:val="00FD4403"/>
    <w:rsid w:val="00FD71FB"/>
    <w:rsid w:val="00FD73D9"/>
    <w:rsid w:val="00FE0258"/>
    <w:rsid w:val="00FE0C7A"/>
    <w:rsid w:val="00FE0F43"/>
    <w:rsid w:val="00FE1784"/>
    <w:rsid w:val="00FE2DCB"/>
    <w:rsid w:val="00FE55C6"/>
    <w:rsid w:val="00FE573D"/>
    <w:rsid w:val="00FE5845"/>
    <w:rsid w:val="00FE6828"/>
    <w:rsid w:val="00FE6F06"/>
    <w:rsid w:val="00FE7AE9"/>
    <w:rsid w:val="00FF1006"/>
    <w:rsid w:val="00FF224B"/>
    <w:rsid w:val="00FF309D"/>
    <w:rsid w:val="00FF3740"/>
    <w:rsid w:val="00FF3A3B"/>
    <w:rsid w:val="00FF4286"/>
    <w:rsid w:val="00FF48D9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5F1F6F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6057"/>
    <w:pPr>
      <w:jc w:val="both"/>
    </w:pPr>
    <w:rPr>
      <w:rFonts w:ascii="Verdana" w:eastAsiaTheme="minorHAnsi" w:hAnsi="Verdana"/>
      <w:kern w:val="20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unhideWhenUsed/>
    <w:qFormat/>
    <w:rsid w:val="00680680"/>
    <w:pPr>
      <w:numPr>
        <w:numId w:val="2"/>
      </w:numPr>
      <w:spacing w:after="240" w:line="276" w:lineRule="auto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09F3"/>
    <w:pPr>
      <w:keepNext/>
      <w:keepLines/>
      <w:spacing w:line="276" w:lineRule="auto"/>
      <w:outlineLvl w:val="1"/>
    </w:pPr>
    <w:rPr>
      <w:rFonts w:eastAsiaTheme="majorEastAsia" w:cstheme="majorBidi"/>
      <w:b/>
      <w:bCs/>
      <w:caps/>
      <w:color w:val="538135"/>
      <w:sz w:val="24"/>
      <w:szCs w:val="24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A5C98"/>
    <w:pPr>
      <w:keepNext/>
      <w:keepLines/>
      <w:numPr>
        <w:ilvl w:val="2"/>
        <w:numId w:val="1"/>
      </w:numPr>
      <w:jc w:val="left"/>
      <w:outlineLvl w:val="2"/>
    </w:pPr>
    <w:rPr>
      <w:rFonts w:eastAsiaTheme="majorEastAsia" w:cstheme="majorBidi"/>
      <w:b/>
      <w:color w:val="53813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07F03"/>
    <w:pPr>
      <w:keepNext/>
      <w:keepLines/>
      <w:numPr>
        <w:ilvl w:val="3"/>
        <w:numId w:val="1"/>
      </w:numPr>
      <w:outlineLvl w:val="3"/>
    </w:pPr>
    <w:rPr>
      <w:rFonts w:eastAsiaTheme="majorEastAsia" w:cstheme="majorBidi"/>
      <w:b/>
      <w:iCs/>
      <w:color w:val="538135"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1754"/>
    <w:pPr>
      <w:keepNext/>
      <w:keepLines/>
      <w:numPr>
        <w:ilvl w:val="4"/>
        <w:numId w:val="1"/>
      </w:numPr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0680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Heading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204F5C"/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Header">
    <w:name w:val="header"/>
    <w:basedOn w:val="Normal"/>
    <w:link w:val="HeaderChar"/>
    <w:uiPriority w:val="99"/>
    <w:rsid w:val="000D7B45"/>
    <w:pPr>
      <w:ind w:right="567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0D7B45"/>
    <w:rPr>
      <w:rFonts w:eastAsiaTheme="minorHAnsi"/>
      <w:kern w:val="20"/>
      <w:szCs w:val="20"/>
    </w:rPr>
  </w:style>
  <w:style w:type="character" w:styleId="Strong">
    <w:name w:val="Strong"/>
    <w:basedOn w:val="DefaultParagraphFont"/>
    <w:uiPriority w:val="22"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</w:style>
  <w:style w:type="character" w:customStyle="1" w:styleId="Heading2Char">
    <w:name w:val="Heading 2 Char"/>
    <w:basedOn w:val="DefaultParagraphFont"/>
    <w:link w:val="Heading2"/>
    <w:uiPriority w:val="9"/>
    <w:rsid w:val="007A09F3"/>
    <w:rPr>
      <w:rFonts w:ascii="Verdana" w:eastAsiaTheme="majorEastAsia" w:hAnsi="Verdana" w:cstheme="majorBidi"/>
      <w:b/>
      <w:bCs/>
      <w:caps/>
      <w:color w:val="538135"/>
      <w:kern w:val="20"/>
      <w:lang w:val="en-GB"/>
    </w:rPr>
  </w:style>
  <w:style w:type="paragraph" w:styleId="NormalWeb">
    <w:name w:val="Normal (Web)"/>
    <w:basedOn w:val="Normal"/>
    <w:uiPriority w:val="99"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NoSpacing">
    <w:name w:val="No Spacing"/>
    <w:link w:val="NoSpacingChar"/>
    <w:uiPriority w:val="1"/>
    <w:qFormat/>
    <w:rsid w:val="00156B81"/>
    <w:rPr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56B81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val="es-ES" w:eastAsia="en-US"/>
    </w:rPr>
  </w:style>
  <w:style w:type="character" w:styleId="Hyperlink">
    <w:name w:val="Hyperlink"/>
    <w:basedOn w:val="DefaultParagraphFont"/>
    <w:uiPriority w:val="99"/>
    <w:unhideWhenUsed/>
    <w:rsid w:val="00186747"/>
    <w:rPr>
      <w:color w:val="0563C1" w:themeColor="hyperlink"/>
      <w:u w:val="single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FA5C98"/>
    <w:rPr>
      <w:rFonts w:ascii="Verdana" w:eastAsiaTheme="majorEastAsia" w:hAnsi="Verdana" w:cstheme="majorBidi"/>
      <w:b/>
      <w:color w:val="538135"/>
      <w:kern w:val="20"/>
    </w:rPr>
  </w:style>
  <w:style w:type="character" w:customStyle="1" w:styleId="normaltextrun">
    <w:name w:val="normaltextrun"/>
    <w:basedOn w:val="DefaultParagraphFont"/>
    <w:rsid w:val="00755CCD"/>
  </w:style>
  <w:style w:type="character" w:customStyle="1" w:styleId="spellingerror">
    <w:name w:val="spellingerror"/>
    <w:basedOn w:val="DefaultParagraphFont"/>
    <w:rsid w:val="00755CCD"/>
  </w:style>
  <w:style w:type="paragraph" w:customStyle="1" w:styleId="paragraph">
    <w:name w:val="paragraph"/>
    <w:basedOn w:val="Normal"/>
    <w:rsid w:val="0066009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val="es-ES" w:eastAsia="es-ES"/>
    </w:rPr>
  </w:style>
  <w:style w:type="character" w:customStyle="1" w:styleId="eop">
    <w:name w:val="eop"/>
    <w:basedOn w:val="DefaultParagraphFont"/>
    <w:rsid w:val="00660097"/>
  </w:style>
  <w:style w:type="paragraph" w:styleId="TOCHeading">
    <w:name w:val="TOC Heading"/>
    <w:basedOn w:val="Heading1"/>
    <w:next w:val="Normal"/>
    <w:uiPriority w:val="39"/>
    <w:unhideWhenUsed/>
    <w:qFormat/>
    <w:rsid w:val="00176005"/>
  </w:style>
  <w:style w:type="paragraph" w:styleId="TOC2">
    <w:name w:val="toc 2"/>
    <w:basedOn w:val="Normal"/>
    <w:next w:val="Normal"/>
    <w:autoRedefine/>
    <w:uiPriority w:val="39"/>
    <w:unhideWhenUsed/>
    <w:rsid w:val="00877F88"/>
    <w:pPr>
      <w:tabs>
        <w:tab w:val="left" w:pos="567"/>
        <w:tab w:val="right" w:leader="dot" w:pos="8931"/>
      </w:tabs>
    </w:pPr>
  </w:style>
  <w:style w:type="character" w:customStyle="1" w:styleId="Heading4Char">
    <w:name w:val="Heading 4 Char"/>
    <w:basedOn w:val="DefaultParagraphFont"/>
    <w:link w:val="Heading4"/>
    <w:uiPriority w:val="9"/>
    <w:rsid w:val="00D07F03"/>
    <w:rPr>
      <w:rFonts w:ascii="Verdana" w:eastAsiaTheme="majorEastAsia" w:hAnsi="Verdana" w:cstheme="majorBidi"/>
      <w:b/>
      <w:iCs/>
      <w:color w:val="538135"/>
      <w:kern w:val="20"/>
      <w:sz w:val="22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TOC1">
    <w:name w:val="toc 1"/>
    <w:basedOn w:val="Normal"/>
    <w:next w:val="Normal"/>
    <w:autoRedefine/>
    <w:uiPriority w:val="39"/>
    <w:unhideWhenUsed/>
    <w:rsid w:val="00C20558"/>
    <w:pPr>
      <w:tabs>
        <w:tab w:val="left" w:pos="426"/>
        <w:tab w:val="right" w:leader="dot" w:pos="8931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75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CD49DE"/>
    <w:pPr>
      <w:spacing w:after="200"/>
    </w:pPr>
    <w:rPr>
      <w:i/>
      <w:iCs/>
      <w:color w:val="44546A" w:themeColor="text2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D49DE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49DE"/>
    <w:rPr>
      <w:rFonts w:ascii="Verdana" w:eastAsiaTheme="minorHAnsi" w:hAnsi="Verdana"/>
      <w:kern w:val="20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D49DE"/>
    <w:rPr>
      <w:vertAlign w:val="superscript"/>
    </w:rPr>
  </w:style>
  <w:style w:type="table" w:styleId="TableGrid">
    <w:name w:val="Table Grid"/>
    <w:basedOn w:val="TableNormal"/>
    <w:uiPriority w:val="39"/>
    <w:rsid w:val="00402F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6Colorful">
    <w:name w:val="Grid Table 6 Colorful"/>
    <w:basedOn w:val="TableNormal"/>
    <w:uiPriority w:val="51"/>
    <w:rsid w:val="00EE07D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OC3">
    <w:name w:val="toc 3"/>
    <w:basedOn w:val="Normal"/>
    <w:next w:val="Normal"/>
    <w:autoRedefine/>
    <w:uiPriority w:val="39"/>
    <w:unhideWhenUsed/>
    <w:rsid w:val="00C20558"/>
    <w:pPr>
      <w:tabs>
        <w:tab w:val="left" w:pos="851"/>
        <w:tab w:val="right" w:leader="dot" w:pos="8931"/>
      </w:tabs>
      <w:jc w:val="left"/>
    </w:pPr>
    <w:rPr>
      <w:rFonts w:asciiTheme="minorHAnsi" w:eastAsiaTheme="minorEastAsia" w:hAnsiTheme="minorHAnsi" w:cs="Times New Roman"/>
      <w:kern w:val="0"/>
      <w:sz w:val="22"/>
      <w:szCs w:val="22"/>
      <w:lang w:val="es-ES" w:eastAsia="es-ES"/>
    </w:rPr>
  </w:style>
  <w:style w:type="character" w:customStyle="1" w:styleId="tlid-translation">
    <w:name w:val="tlid-translation"/>
    <w:basedOn w:val="DefaultParagraphFont"/>
    <w:rsid w:val="005643FD"/>
  </w:style>
  <w:style w:type="character" w:styleId="Emphasis">
    <w:name w:val="Emphasis"/>
    <w:basedOn w:val="DefaultParagraphFont"/>
    <w:uiPriority w:val="20"/>
    <w:qFormat/>
    <w:rsid w:val="00140C71"/>
    <w:rPr>
      <w:i/>
      <w:iCs/>
    </w:rPr>
  </w:style>
  <w:style w:type="paragraph" w:customStyle="1" w:styleId="text">
    <w:name w:val="text"/>
    <w:basedOn w:val="Normal"/>
    <w:rsid w:val="00140C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val="lv-LV" w:eastAsia="lv-LV"/>
    </w:rPr>
  </w:style>
  <w:style w:type="paragraph" w:customStyle="1" w:styleId="subtext">
    <w:name w:val="subtext"/>
    <w:basedOn w:val="Normal"/>
    <w:rsid w:val="00140C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val="lv-LV" w:eastAsia="lv-LV"/>
    </w:rPr>
  </w:style>
  <w:style w:type="paragraph" w:customStyle="1" w:styleId="thumbnailtitle">
    <w:name w:val="thumbnail_title"/>
    <w:basedOn w:val="Normal"/>
    <w:rsid w:val="00140C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val="lv-LV" w:eastAsia="lv-LV"/>
    </w:rPr>
  </w:style>
  <w:style w:type="paragraph" w:customStyle="1" w:styleId="picture">
    <w:name w:val="picture"/>
    <w:basedOn w:val="Normal"/>
    <w:rsid w:val="00140C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val="lv-LV" w:eastAsia="lv-LV"/>
    </w:rPr>
  </w:style>
  <w:style w:type="character" w:customStyle="1" w:styleId="entry-header-cat">
    <w:name w:val="entry-header-cat"/>
    <w:basedOn w:val="DefaultParagraphFont"/>
    <w:rsid w:val="00140C71"/>
  </w:style>
  <w:style w:type="character" w:customStyle="1" w:styleId="entry-header-author">
    <w:name w:val="entry-header-author"/>
    <w:basedOn w:val="DefaultParagraphFont"/>
    <w:rsid w:val="00140C71"/>
  </w:style>
  <w:style w:type="paragraph" w:customStyle="1" w:styleId="att">
    <w:name w:val="att."/>
    <w:link w:val="attChar"/>
    <w:rsid w:val="00140C71"/>
    <w:pPr>
      <w:numPr>
        <w:numId w:val="3"/>
      </w:numPr>
      <w:spacing w:after="240"/>
      <w:jc w:val="center"/>
    </w:pPr>
    <w:rPr>
      <w:rFonts w:ascii="Times New Roman" w:eastAsia="Times New Roman" w:hAnsi="Times New Roman" w:cs="Times New Roman"/>
      <w:i/>
      <w:sz w:val="20"/>
      <w:lang w:val="lv-LV" w:eastAsia="en-US"/>
    </w:rPr>
  </w:style>
  <w:style w:type="paragraph" w:customStyle="1" w:styleId="Attls">
    <w:name w:val="Attēls"/>
    <w:basedOn w:val="Normal"/>
    <w:link w:val="AttlsChar"/>
    <w:rsid w:val="00140C71"/>
    <w:pPr>
      <w:widowControl w:val="0"/>
      <w:autoSpaceDE w:val="0"/>
      <w:autoSpaceDN w:val="0"/>
      <w:adjustRightInd w:val="0"/>
      <w:spacing w:before="120"/>
      <w:jc w:val="center"/>
    </w:pPr>
    <w:rPr>
      <w:rFonts w:ascii="Arial" w:eastAsia="Times New Roman" w:hAnsi="Arial" w:cs="Arial"/>
      <w:kern w:val="0"/>
      <w:lang w:eastAsia="en-US"/>
    </w:rPr>
  </w:style>
  <w:style w:type="character" w:customStyle="1" w:styleId="AttlsChar">
    <w:name w:val="Attēls Char"/>
    <w:link w:val="Attls"/>
    <w:rsid w:val="00140C71"/>
    <w:rPr>
      <w:rFonts w:ascii="Arial" w:eastAsia="Times New Roman" w:hAnsi="Arial" w:cs="Arial"/>
      <w:sz w:val="20"/>
      <w:szCs w:val="20"/>
      <w:lang w:eastAsia="en-US"/>
    </w:rPr>
  </w:style>
  <w:style w:type="character" w:customStyle="1" w:styleId="attChar">
    <w:name w:val="att. Char"/>
    <w:link w:val="att"/>
    <w:rsid w:val="00140C71"/>
    <w:rPr>
      <w:rFonts w:ascii="Times New Roman" w:eastAsia="Times New Roman" w:hAnsi="Times New Roman" w:cs="Times New Roman"/>
      <w:i/>
      <w:sz w:val="20"/>
      <w:lang w:val="lv-LV" w:eastAsia="en-US"/>
    </w:rPr>
  </w:style>
  <w:style w:type="paragraph" w:customStyle="1" w:styleId="Default">
    <w:name w:val="Default"/>
    <w:rsid w:val="00140C71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val="lv-LV" w:eastAsia="en-US"/>
    </w:rPr>
  </w:style>
  <w:style w:type="character" w:customStyle="1" w:styleId="binomial">
    <w:name w:val="binomial"/>
    <w:basedOn w:val="DefaultParagraphFont"/>
    <w:rsid w:val="00140C71"/>
  </w:style>
  <w:style w:type="character" w:customStyle="1" w:styleId="acopre">
    <w:name w:val="acopre"/>
    <w:basedOn w:val="DefaultParagraphFont"/>
    <w:rsid w:val="00140C71"/>
  </w:style>
  <w:style w:type="character" w:styleId="FollowedHyperlink">
    <w:name w:val="FollowedHyperlink"/>
    <w:basedOn w:val="DefaultParagraphFont"/>
    <w:uiPriority w:val="99"/>
    <w:semiHidden/>
    <w:unhideWhenUsed/>
    <w:rsid w:val="00140C71"/>
    <w:rPr>
      <w:color w:val="954F72" w:themeColor="followedHyperlink"/>
      <w:u w:val="single"/>
    </w:rPr>
  </w:style>
  <w:style w:type="character" w:customStyle="1" w:styleId="doilabel">
    <w:name w:val="doi__label"/>
    <w:basedOn w:val="DefaultParagraphFont"/>
    <w:rsid w:val="00140C71"/>
  </w:style>
  <w:style w:type="character" w:customStyle="1" w:styleId="author-list">
    <w:name w:val="author-list"/>
    <w:basedOn w:val="DefaultParagraphFont"/>
    <w:rsid w:val="00140C71"/>
  </w:style>
  <w:style w:type="character" w:customStyle="1" w:styleId="jlqj4b">
    <w:name w:val="jlqj4b"/>
    <w:basedOn w:val="DefaultParagraphFont"/>
    <w:rsid w:val="00140C71"/>
  </w:style>
  <w:style w:type="character" w:customStyle="1" w:styleId="viiyi">
    <w:name w:val="viiyi"/>
    <w:basedOn w:val="DefaultParagraphFont"/>
    <w:rsid w:val="00140C71"/>
  </w:style>
  <w:style w:type="character" w:customStyle="1" w:styleId="title-text">
    <w:name w:val="title-text"/>
    <w:basedOn w:val="DefaultParagraphFont"/>
    <w:rsid w:val="00140C71"/>
  </w:style>
  <w:style w:type="character" w:customStyle="1" w:styleId="sr-only">
    <w:name w:val="sr-only"/>
    <w:basedOn w:val="DefaultParagraphFont"/>
    <w:rsid w:val="00140C71"/>
  </w:style>
  <w:style w:type="character" w:customStyle="1" w:styleId="author-ref">
    <w:name w:val="author-ref"/>
    <w:basedOn w:val="DefaultParagraphFont"/>
    <w:rsid w:val="00140C71"/>
  </w:style>
  <w:style w:type="paragraph" w:customStyle="1" w:styleId="bodytext">
    <w:name w:val="bodytext"/>
    <w:basedOn w:val="Normal"/>
    <w:rsid w:val="00140C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val="lv-LV" w:eastAsia="lv-LV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40C71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40C71"/>
    <w:rPr>
      <w:rFonts w:ascii="Verdana" w:eastAsiaTheme="minorHAnsi" w:hAnsi="Verdana"/>
      <w:kern w:val="20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40C71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729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294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294B"/>
    <w:rPr>
      <w:rFonts w:ascii="Verdana" w:eastAsiaTheme="minorHAnsi" w:hAnsi="Verdana"/>
      <w:kern w:val="2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29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294B"/>
    <w:rPr>
      <w:rFonts w:ascii="Verdana" w:eastAsiaTheme="minorHAnsi" w:hAnsi="Verdana"/>
      <w:b/>
      <w:bCs/>
      <w:kern w:val="20"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84E43"/>
    <w:rPr>
      <w:color w:val="605E5C"/>
      <w:shd w:val="clear" w:color="auto" w:fill="E1DFDD"/>
    </w:rPr>
  </w:style>
  <w:style w:type="character" w:customStyle="1" w:styleId="color18">
    <w:name w:val="color_18"/>
    <w:basedOn w:val="DefaultParagraphFont"/>
    <w:rsid w:val="00CE18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2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9966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8872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60762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0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hanasopoulou\AppData\Roaming\Microsoft\Templates\Blue%20spheres%20letterhead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DA312F-E8A7-4EEC-95CF-5359F73EC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letterhead</Template>
  <TotalTime>0</TotalTime>
  <Pages>8</Pages>
  <Words>1165</Words>
  <Characters>6410</Characters>
  <Application>Microsoft Office Word</Application>
  <DocSecurity>0</DocSecurity>
  <Lines>53</Lines>
  <Paragraphs>15</Paragraphs>
  <ScaleCrop>false</ScaleCrop>
  <HeadingPairs>
    <vt:vector size="6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LEARNING UNIT 1</vt:lpstr>
      <vt:lpstr>LEARNING UNIT 1</vt:lpstr>
      <vt:lpstr>LEARNING UNIT 1</vt:lpstr>
    </vt:vector>
  </TitlesOfParts>
  <Company/>
  <LinksUpToDate>false</LinksUpToDate>
  <CharactersWithSpaces>7560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keywords/>
  <dc:description/>
  <cp:lastModifiedBy/>
  <cp:revision>1</cp:revision>
  <dcterms:created xsi:type="dcterms:W3CDTF">2021-08-24T14:25:00Z</dcterms:created>
  <dcterms:modified xsi:type="dcterms:W3CDTF">2022-05-12T10:58:00Z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